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F769E" w14:textId="2D70D6BC" w:rsidR="007B2059" w:rsidRPr="008502CD" w:rsidRDefault="007B2059" w:rsidP="008502CD">
      <w:pPr>
        <w:pStyle w:val="Heading1"/>
        <w:rPr>
          <w:lang w:val="en-US"/>
        </w:rPr>
      </w:pPr>
      <w:r>
        <w:rPr>
          <w:lang w:val="en-US"/>
        </w:rPr>
        <w:t>Aberrations</w:t>
      </w:r>
    </w:p>
    <w:p w14:paraId="756BF18C" w14:textId="15CDB679" w:rsidR="007B2059" w:rsidRPr="00CA462F" w:rsidRDefault="00013BB5" w:rsidP="007B2059">
      <w:pPr>
        <w:pStyle w:val="Heading2"/>
      </w:pPr>
      <w:r>
        <w:t>1</w:t>
      </w:r>
      <w:r w:rsidR="007B2059" w:rsidRPr="00CA462F">
        <w:t xml:space="preserve">. Imaging with a plan-convex lens for different orientations </w:t>
      </w:r>
    </w:p>
    <w:p w14:paraId="345953EC" w14:textId="0AB08E23" w:rsidR="007B2059" w:rsidRPr="00820921" w:rsidRDefault="007B2059" w:rsidP="00820921">
      <w:pPr>
        <w:jc w:val="both"/>
        <w:rPr>
          <w:bCs/>
          <w:lang w:val="en-US"/>
        </w:rPr>
      </w:pPr>
      <w:r w:rsidRPr="00CA462F">
        <w:rPr>
          <w:rStyle w:val="Strong"/>
          <w:b w:val="0"/>
          <w:lang w:val="en-US"/>
        </w:rPr>
        <w:t>Make three images at different de-</w:t>
      </w:r>
      <w:r w:rsidR="00FD0664" w:rsidRPr="00CA462F">
        <w:rPr>
          <w:rStyle w:val="Strong"/>
          <w:b w:val="0"/>
          <w:lang w:val="en-US"/>
        </w:rPr>
        <w:t>focalization</w:t>
      </w:r>
      <w:r w:rsidRPr="00CA462F">
        <w:rPr>
          <w:rStyle w:val="Strong"/>
          <w:b w:val="0"/>
          <w:lang w:val="en-US"/>
        </w:rPr>
        <w:t xml:space="preserve"> positions (-300, 0, 300 micron) for each orientation of the lens (object curvature - </w:t>
      </w:r>
      <w:r w:rsidR="007E562C">
        <w:rPr>
          <w:rStyle w:val="Strong"/>
          <w:b w:val="0"/>
          <w:lang w:val="en-US"/>
        </w:rPr>
        <w:t>l</w:t>
      </w:r>
      <w:r w:rsidRPr="00CA462F">
        <w:rPr>
          <w:rStyle w:val="Strong"/>
          <w:b w:val="0"/>
          <w:lang w:val="en-US"/>
        </w:rPr>
        <w:t xml:space="preserve">andscape) and </w:t>
      </w:r>
      <w:r w:rsidR="00B6339E">
        <w:rPr>
          <w:rStyle w:val="Strong"/>
          <w:b w:val="0"/>
          <w:lang w:val="en-US"/>
        </w:rPr>
        <w:t>place</w:t>
      </w:r>
      <w:r w:rsidRPr="00CA462F">
        <w:rPr>
          <w:rStyle w:val="Strong"/>
          <w:b w:val="0"/>
          <w:lang w:val="en-US"/>
        </w:rPr>
        <w:t xml:space="preserve"> them in the report. </w:t>
      </w:r>
    </w:p>
    <w:p w14:paraId="06FE213F" w14:textId="77777777" w:rsidR="00820921" w:rsidRPr="00CA462F" w:rsidRDefault="00820921" w:rsidP="00820921">
      <w:pPr>
        <w:ind w:left="360"/>
        <w:rPr>
          <w:lang w:val="en-US" w:eastAsia="en-US"/>
        </w:rPr>
      </w:pPr>
    </w:p>
    <w:p w14:paraId="5E4E2794" w14:textId="77777777" w:rsidR="00820921" w:rsidRPr="00CA462F" w:rsidRDefault="00820921" w:rsidP="00820921">
      <w:pPr>
        <w:ind w:left="720"/>
        <w:jc w:val="center"/>
        <w:rPr>
          <w:b/>
          <w:lang w:val="en-US" w:eastAsia="en-US"/>
        </w:rPr>
      </w:pPr>
      <w:r w:rsidRPr="00CA462F">
        <w:rPr>
          <w:b/>
          <w:lang w:val="en-US" w:eastAsia="en-US"/>
        </w:rPr>
        <w:t xml:space="preserve">Landscape orientation  </w:t>
      </w:r>
      <w:r w:rsidRPr="00CA462F">
        <w:rPr>
          <w:b/>
          <w:lang w:val="en-US" w:eastAsia="en-US"/>
        </w:rPr>
        <w:tab/>
      </w:r>
      <w:r w:rsidRPr="00CA462F">
        <w:rPr>
          <w:b/>
          <w:lang w:val="en-US" w:eastAsia="en-US"/>
        </w:rPr>
        <w:tab/>
        <w:t>Object curvature orientation</w:t>
      </w:r>
    </w:p>
    <w:p w14:paraId="775153B8" w14:textId="1DE8E7F1" w:rsidR="00820921" w:rsidRPr="00CA462F" w:rsidRDefault="00820921" w:rsidP="00820921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BC7B921" wp14:editId="6816228B">
            <wp:extent cx="1925955" cy="1439545"/>
            <wp:effectExtent l="0" t="0" r="4445" b="8255"/>
            <wp:docPr id="52" name="Picture 52" descr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2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2F">
        <w:rPr>
          <w:lang w:val="en-US" w:eastAsia="en-US"/>
        </w:rPr>
        <w:tab/>
      </w:r>
      <w:r>
        <w:rPr>
          <w:noProof/>
          <w:lang w:val="en-US" w:eastAsia="en-US"/>
        </w:rPr>
        <w:drawing>
          <wp:inline distT="0" distB="0" distL="0" distR="0" wp14:anchorId="34381C91" wp14:editId="67ACB9FE">
            <wp:extent cx="1925955" cy="1439545"/>
            <wp:effectExtent l="0" t="0" r="4445" b="8255"/>
            <wp:docPr id="53" name="Picture 53" descr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2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BCD2" w14:textId="77777777" w:rsidR="00820921" w:rsidRPr="00CA462F" w:rsidRDefault="00820921" w:rsidP="00820921">
      <w:pPr>
        <w:jc w:val="center"/>
        <w:rPr>
          <w:lang w:val="en-US" w:eastAsia="en-US"/>
        </w:rPr>
      </w:pPr>
      <w:r w:rsidRPr="00CA462F">
        <w:rPr>
          <w:lang w:val="en-US" w:eastAsia="en-US"/>
        </w:rPr>
        <w:t xml:space="preserve">In focus </w:t>
      </w:r>
    </w:p>
    <w:p w14:paraId="25298B40" w14:textId="77777777" w:rsidR="00820921" w:rsidRPr="00CA462F" w:rsidRDefault="00820921" w:rsidP="00820921">
      <w:pPr>
        <w:jc w:val="both"/>
        <w:rPr>
          <w:lang w:val="en-US" w:eastAsia="en-US"/>
        </w:rPr>
      </w:pPr>
    </w:p>
    <w:p w14:paraId="45CFCA40" w14:textId="77777777" w:rsidR="00820921" w:rsidRPr="00CA462F" w:rsidRDefault="00820921" w:rsidP="00820921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86844E0" wp14:editId="03272C08">
            <wp:extent cx="1925955" cy="1439545"/>
            <wp:effectExtent l="0" t="0" r="4445" b="8255"/>
            <wp:docPr id="31" name="Picture 31" descr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2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2F">
        <w:rPr>
          <w:lang w:val="en-US" w:eastAsia="en-US"/>
        </w:rPr>
        <w:tab/>
      </w:r>
      <w:r>
        <w:rPr>
          <w:noProof/>
          <w:lang w:val="en-US" w:eastAsia="en-US"/>
        </w:rPr>
        <w:drawing>
          <wp:inline distT="0" distB="0" distL="0" distR="0" wp14:anchorId="10D0DC8A" wp14:editId="37A9655D">
            <wp:extent cx="1925955" cy="1439545"/>
            <wp:effectExtent l="0" t="0" r="4445" b="8255"/>
            <wp:docPr id="32" name="Picture 32" descr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2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D556" w14:textId="77777777" w:rsidR="00820921" w:rsidRPr="00CA462F" w:rsidRDefault="00820921" w:rsidP="00820921">
      <w:pPr>
        <w:jc w:val="center"/>
        <w:rPr>
          <w:lang w:val="en-US" w:eastAsia="en-US"/>
        </w:rPr>
      </w:pPr>
      <w:r w:rsidRPr="00CA462F">
        <w:rPr>
          <w:lang w:val="en-US" w:eastAsia="en-US"/>
        </w:rPr>
        <w:t>-300 micron – smaller distance lens detector</w:t>
      </w:r>
    </w:p>
    <w:p w14:paraId="359B2726" w14:textId="77777777" w:rsidR="00820921" w:rsidRPr="00CA462F" w:rsidRDefault="00820921" w:rsidP="00820921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8A27959" wp14:editId="0C164000">
            <wp:extent cx="1925955" cy="1439545"/>
            <wp:effectExtent l="0" t="0" r="4445" b="8255"/>
            <wp:docPr id="54" name="Picture 54" descr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 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2F">
        <w:rPr>
          <w:lang w:val="en-US" w:eastAsia="en-US"/>
        </w:rPr>
        <w:tab/>
      </w:r>
      <w:r>
        <w:rPr>
          <w:noProof/>
          <w:lang w:val="en-US" w:eastAsia="en-US"/>
        </w:rPr>
        <w:drawing>
          <wp:inline distT="0" distB="0" distL="0" distR="0" wp14:anchorId="4CA1EC6F" wp14:editId="7AF82D25">
            <wp:extent cx="1925955" cy="1439545"/>
            <wp:effectExtent l="0" t="0" r="4445" b="8255"/>
            <wp:docPr id="55" name="Picture 55" descr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2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ADA8" w14:textId="77777777" w:rsidR="00820921" w:rsidRPr="00CA462F" w:rsidRDefault="00820921" w:rsidP="00820921">
      <w:pPr>
        <w:jc w:val="center"/>
        <w:rPr>
          <w:lang w:val="en-US" w:eastAsia="en-US"/>
        </w:rPr>
      </w:pPr>
      <w:r w:rsidRPr="00CA462F">
        <w:rPr>
          <w:lang w:val="en-US" w:eastAsia="en-US"/>
        </w:rPr>
        <w:t>+300 micron – larger distance lens detector</w:t>
      </w:r>
    </w:p>
    <w:p w14:paraId="0100CA08" w14:textId="77777777" w:rsidR="00820921" w:rsidRPr="00820921" w:rsidRDefault="00820921" w:rsidP="00820921"/>
    <w:p w14:paraId="622D5AC9" w14:textId="62D4212A" w:rsidR="00820921" w:rsidRDefault="00820921" w:rsidP="00820921">
      <w:r w:rsidRPr="00EF18CC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7F092444" wp14:editId="61F04DBF">
                <wp:extent cx="5608320" cy="1471295"/>
                <wp:effectExtent l="0" t="0" r="30480" b="27305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1471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63488A" w14:textId="77777777" w:rsidR="00FF521C" w:rsidRPr="00820921" w:rsidRDefault="00FF521C" w:rsidP="00820921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CA462F">
                              <w:rPr>
                                <w:rStyle w:val="Strong"/>
                                <w:b w:val="0"/>
                                <w:lang w:val="en-US"/>
                              </w:rPr>
                              <w:t xml:space="preserve">Comment what you see (image quality, focalization over the field of view, aberrations...) </w:t>
                            </w:r>
                          </w:p>
                          <w:p w14:paraId="5E92FBF5" w14:textId="6ABAC6A3" w:rsidR="00FF521C" w:rsidRPr="00B03538" w:rsidRDefault="00FF521C" w:rsidP="0082092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09244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441.6pt;height:11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" filled="f">
                <v:path arrowok="t"/>
                <v:textbox>
                  <w:txbxContent>
                    <w:p w14:paraId="1A63488A" w14:textId="77777777" w:rsidR="00FF521C" w:rsidRPr="00820921" w:rsidRDefault="00FF521C" w:rsidP="00820921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CA462F">
                        <w:rPr>
                          <w:rStyle w:val="Strong"/>
                          <w:b w:val="0"/>
                          <w:lang w:val="en-US"/>
                        </w:rPr>
                        <w:t xml:space="preserve">Comment what you see (image quality, focalization over the field of view, aberrations...) </w:t>
                      </w:r>
                    </w:p>
                    <w:p w14:paraId="5E92FBF5" w14:textId="6ABAC6A3" w:rsidR="00FF521C" w:rsidRPr="00B03538" w:rsidRDefault="00FF521C" w:rsidP="0082092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B5F67D" w14:textId="77777777" w:rsidR="00820921" w:rsidRPr="00820921" w:rsidRDefault="00820921" w:rsidP="00820921"/>
    <w:p w14:paraId="61F54B77" w14:textId="2082EC63" w:rsidR="007B2059" w:rsidRPr="00CA462F" w:rsidRDefault="00013BB5" w:rsidP="007B2059">
      <w:pPr>
        <w:pStyle w:val="Heading2"/>
      </w:pPr>
      <w:r>
        <w:lastRenderedPageBreak/>
        <w:t>2.</w:t>
      </w:r>
      <w:r w:rsidR="007B2059" w:rsidRPr="00CA462F">
        <w:t xml:space="preserve"> Direct measurement of the field curvature by defocusing of a test image</w:t>
      </w:r>
      <w:r w:rsidR="007B2059">
        <w:t xml:space="preserve"> </w:t>
      </w:r>
    </w:p>
    <w:p w14:paraId="1A5D000E" w14:textId="095BD165" w:rsidR="007B2059" w:rsidRDefault="007B2059" w:rsidP="007B2059">
      <w:pPr>
        <w:jc w:val="both"/>
        <w:rPr>
          <w:rStyle w:val="Strong"/>
          <w:b w:val="0"/>
          <w:lang w:val="en-US"/>
        </w:rPr>
      </w:pPr>
      <w:r w:rsidRPr="00CA462F">
        <w:rPr>
          <w:rStyle w:val="Strong"/>
          <w:b w:val="0"/>
          <w:lang w:val="en-US"/>
        </w:rPr>
        <w:t>Show three images (for instance focusing of ring</w:t>
      </w:r>
      <w:r w:rsidR="00F42985">
        <w:rPr>
          <w:rStyle w:val="Strong"/>
          <w:b w:val="0"/>
          <w:lang w:val="en-US"/>
        </w:rPr>
        <w:t>s</w:t>
      </w:r>
      <w:r w:rsidRPr="00CA462F">
        <w:rPr>
          <w:rStyle w:val="Strong"/>
          <w:b w:val="0"/>
          <w:lang w:val="en-US"/>
        </w:rPr>
        <w:t xml:space="preserve"> 1,3,5). Measure the field curvature resulting in de-</w:t>
      </w:r>
      <w:r w:rsidR="00D10FFD" w:rsidRPr="00CA462F">
        <w:rPr>
          <w:rStyle w:val="Strong"/>
          <w:b w:val="0"/>
          <w:lang w:val="en-US"/>
        </w:rPr>
        <w:t>focalization</w:t>
      </w:r>
      <w:r w:rsidRPr="00CA462F">
        <w:rPr>
          <w:rStyle w:val="Strong"/>
          <w:b w:val="0"/>
          <w:lang w:val="en-US"/>
        </w:rPr>
        <w:t xml:space="preserve"> for a minimum of 7 rings. Plot the de-focalization distance (to be read at the linear stage) as a function of the position in the image (to be read in the image). </w:t>
      </w:r>
    </w:p>
    <w:p w14:paraId="4BCE37A9" w14:textId="77777777" w:rsidR="00FF521C" w:rsidRDefault="00FF521C" w:rsidP="007B2059">
      <w:pPr>
        <w:jc w:val="both"/>
        <w:rPr>
          <w:rStyle w:val="Strong"/>
          <w:b w:val="0"/>
          <w:lang w:val="en-US"/>
        </w:rPr>
      </w:pPr>
    </w:p>
    <w:p w14:paraId="413A23F7" w14:textId="329E9B84" w:rsidR="00FF521C" w:rsidRDefault="00FF521C" w:rsidP="00FF521C">
      <w:pPr>
        <w:jc w:val="center"/>
        <w:rPr>
          <w:rStyle w:val="Strong"/>
          <w:b w:val="0"/>
          <w:lang w:val="en-US"/>
        </w:rPr>
      </w:pPr>
      <w:r w:rsidRPr="00FF521C">
        <w:rPr>
          <w:bCs/>
          <w:noProof/>
          <w:lang w:val="en-US" w:eastAsia="en-US"/>
        </w:rPr>
        <mc:AlternateContent>
          <mc:Choice Requires="wpg">
            <w:drawing>
              <wp:inline distT="0" distB="0" distL="0" distR="0" wp14:anchorId="09C0D778" wp14:editId="40D2F67B">
                <wp:extent cx="5923605" cy="1420637"/>
                <wp:effectExtent l="0" t="0" r="0" b="1905"/>
                <wp:docPr id="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605" cy="1420637"/>
                          <a:chOff x="-1211485" y="-583972"/>
                          <a:chExt cx="5959903" cy="143833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11485" y="-583972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 descr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11" y="-583952"/>
                            <a:ext cx="1924051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descr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368" y="-58391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15429" id="Group 10" o:spid="_x0000_s1026" style="width:466.45pt;height:111.85pt;mso-position-horizontal-relative:char;mso-position-vertical-relative:line" coordorigin="-12114,-5839" coordsize="59599,14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Picture 245" style="position:absolute;left:-12114;top:-5839;width:19239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">
                  <v:imagedata r:id="rId16" o:title="Picture 245"/>
                </v:shape>
                <v:shape id="Picture 7" o:spid="_x0000_s1028" type="#_x0000_t75" alt="Picture 248" style="position:absolute;left:8294;top:-5839;width:19240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">
                  <v:imagedata r:id="rId17" o:title="Picture 248"/>
                </v:shape>
                <v:shape id="Picture 8" o:spid="_x0000_s1029" type="#_x0000_t75" alt="Picture 249" style="position:absolute;left:28243;top:-5839;width:19241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">
                  <v:imagedata r:id="rId18" o:title="Picture 249"/>
                </v:shape>
                <w10:anchorlock/>
              </v:group>
            </w:pict>
          </mc:Fallback>
        </mc:AlternateContent>
      </w:r>
    </w:p>
    <w:p w14:paraId="35871DF2" w14:textId="77777777" w:rsidR="00820921" w:rsidRDefault="00820921" w:rsidP="00820921">
      <w:pPr>
        <w:jc w:val="both"/>
        <w:rPr>
          <w:lang w:val="en-US" w:eastAsia="en-US"/>
        </w:rPr>
      </w:pPr>
    </w:p>
    <w:p w14:paraId="0BBEB1ED" w14:textId="4CFDDA91" w:rsidR="00820921" w:rsidRDefault="00820921" w:rsidP="00820921">
      <w:pPr>
        <w:jc w:val="both"/>
        <w:rPr>
          <w:lang w:val="en-US" w:eastAsia="en-US"/>
        </w:rPr>
      </w:pPr>
      <w:r>
        <w:rPr>
          <w:lang w:val="en-US" w:eastAsia="en-US"/>
        </w:rPr>
        <w:t>The diameter of each ring is doubled for advancing ring number on the card</w:t>
      </w:r>
      <w:r w:rsidR="00F42985">
        <w:rPr>
          <w:lang w:val="en-US" w:eastAsia="en-US"/>
        </w:rPr>
        <w:t>.</w:t>
      </w:r>
      <w:r>
        <w:rPr>
          <w:lang w:val="en-US" w:eastAsia="en-US"/>
        </w:rPr>
        <w:t xml:space="preserve"> </w:t>
      </w:r>
      <w:r w:rsidR="00F42985">
        <w:rPr>
          <w:lang w:val="en-US" w:eastAsia="en-US"/>
        </w:rPr>
        <w:t>T</w:t>
      </w:r>
      <w:r>
        <w:rPr>
          <w:lang w:val="en-US" w:eastAsia="en-US"/>
        </w:rPr>
        <w:t>o get the</w:t>
      </w:r>
      <w:r w:rsidR="006F7C2E">
        <w:rPr>
          <w:lang w:val="en-US" w:eastAsia="en-US"/>
        </w:rPr>
        <w:t xml:space="preserve"> </w:t>
      </w:r>
      <w:r>
        <w:rPr>
          <w:lang w:val="en-US" w:eastAsia="en-US"/>
        </w:rPr>
        <w:t>right scaling</w:t>
      </w:r>
      <w:r w:rsidR="00F42985">
        <w:rPr>
          <w:lang w:val="en-US" w:eastAsia="en-US"/>
        </w:rPr>
        <w:t>,</w:t>
      </w:r>
      <w:r>
        <w:rPr>
          <w:lang w:val="en-US" w:eastAsia="en-US"/>
        </w:rPr>
        <w:t xml:space="preserve"> you need to MEASURE the first ring diameter in the image and calculate all </w:t>
      </w:r>
      <w:r w:rsidR="00BA1A5B">
        <w:rPr>
          <w:lang w:val="en-US" w:eastAsia="en-US"/>
        </w:rPr>
        <w:t>the</w:t>
      </w:r>
      <w:r w:rsidR="00171A5F">
        <w:rPr>
          <w:lang w:val="en-US" w:eastAsia="en-US"/>
        </w:rPr>
        <w:t xml:space="preserve"> </w:t>
      </w:r>
      <w:r>
        <w:rPr>
          <w:lang w:val="en-US" w:eastAsia="en-US"/>
        </w:rPr>
        <w:t xml:space="preserve">others. </w:t>
      </w:r>
    </w:p>
    <w:p w14:paraId="7CD7DB2B" w14:textId="77777777" w:rsidR="007B2059" w:rsidRDefault="007B2059" w:rsidP="007B2059">
      <w:pPr>
        <w:jc w:val="both"/>
        <w:rPr>
          <w:lang w:val="en-US" w:eastAsia="en-US"/>
        </w:rPr>
      </w:pPr>
    </w:p>
    <w:p w14:paraId="54C997A9" w14:textId="171F4ECD" w:rsidR="00820921" w:rsidRDefault="00820921" w:rsidP="007B2059">
      <w:pPr>
        <w:jc w:val="both"/>
        <w:rPr>
          <w:lang w:val="en-US" w:eastAsia="en-US"/>
        </w:rPr>
      </w:pPr>
      <w:r>
        <w:rPr>
          <w:lang w:val="en-US" w:eastAsia="en-US"/>
        </w:rPr>
        <w:t>Measured diameter of first ring in image: d</w:t>
      </w:r>
      <w:r w:rsidRPr="00820921">
        <w:rPr>
          <w:vertAlign w:val="subscript"/>
          <w:lang w:val="en-US" w:eastAsia="en-US"/>
        </w:rPr>
        <w:t>0</w:t>
      </w:r>
      <w:r>
        <w:rPr>
          <w:lang w:val="en-US" w:eastAsia="en-US"/>
        </w:rPr>
        <w:t xml:space="preserve"> =</w:t>
      </w:r>
      <w:r w:rsidR="000C2F19">
        <w:rPr>
          <w:lang w:val="en-US" w:eastAsia="en-US"/>
        </w:rPr>
        <w:t xml:space="preserve">  </w:t>
      </w:r>
      <w:r>
        <w:rPr>
          <w:lang w:val="en-US" w:eastAsia="en-US"/>
        </w:rPr>
        <w:t>…</w:t>
      </w:r>
      <w:r w:rsidR="000C2F19">
        <w:rPr>
          <w:lang w:val="en-US" w:eastAsia="en-US"/>
        </w:rPr>
        <w:t xml:space="preserve">  </w:t>
      </w:r>
      <w:r>
        <w:rPr>
          <w:lang w:val="en-US" w:eastAsia="en-US"/>
        </w:rPr>
        <w:t>mm</w:t>
      </w:r>
    </w:p>
    <w:p w14:paraId="036B58A3" w14:textId="77777777" w:rsidR="00820921" w:rsidRDefault="00820921" w:rsidP="007B2059">
      <w:pPr>
        <w:jc w:val="both"/>
        <w:rPr>
          <w:lang w:val="en-US" w:eastAsia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1462"/>
        <w:gridCol w:w="2365"/>
        <w:gridCol w:w="2466"/>
        <w:gridCol w:w="2178"/>
      </w:tblGrid>
      <w:tr w:rsidR="00820921" w14:paraId="6B0CA80E" w14:textId="77777777" w:rsidTr="00820921">
        <w:tc>
          <w:tcPr>
            <w:tcW w:w="709" w:type="dxa"/>
          </w:tcPr>
          <w:p w14:paraId="06AAA336" w14:textId="717C5DF0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Ring No</w:t>
            </w:r>
          </w:p>
        </w:tc>
        <w:tc>
          <w:tcPr>
            <w:tcW w:w="1462" w:type="dxa"/>
          </w:tcPr>
          <w:p w14:paraId="0D20AD81" w14:textId="02315099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Radius</w:t>
            </w:r>
          </w:p>
        </w:tc>
        <w:tc>
          <w:tcPr>
            <w:tcW w:w="2365" w:type="dxa"/>
          </w:tcPr>
          <w:p w14:paraId="5B43FECB" w14:textId="68CC9FF0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Calculated theoretical Radius in image space (mm)</w:t>
            </w:r>
          </w:p>
        </w:tc>
        <w:tc>
          <w:tcPr>
            <w:tcW w:w="2466" w:type="dxa"/>
          </w:tcPr>
          <w:p w14:paraId="4024F1D9" w14:textId="512F908C" w:rsidR="00820921" w:rsidRDefault="006F7C2E" w:rsidP="006F7C2E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Absolute </w:t>
            </w:r>
            <w:r w:rsidR="00820921">
              <w:rPr>
                <w:lang w:val="en-US" w:eastAsia="en-US"/>
              </w:rPr>
              <w:t>Focus position on linear stage (mm)</w:t>
            </w:r>
          </w:p>
        </w:tc>
        <w:tc>
          <w:tcPr>
            <w:tcW w:w="2178" w:type="dxa"/>
          </w:tcPr>
          <w:p w14:paraId="5A92AA14" w14:textId="09AD1C9E" w:rsidR="00820921" w:rsidRDefault="006F7C2E" w:rsidP="006F7C2E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Relative </w:t>
            </w:r>
            <w:r w:rsidR="00820921">
              <w:rPr>
                <w:lang w:val="en-US" w:eastAsia="en-US"/>
              </w:rPr>
              <w:t>distance in mm</w:t>
            </w:r>
          </w:p>
        </w:tc>
      </w:tr>
      <w:tr w:rsidR="00820921" w14:paraId="10335127" w14:textId="77777777" w:rsidTr="00820921">
        <w:tc>
          <w:tcPr>
            <w:tcW w:w="709" w:type="dxa"/>
          </w:tcPr>
          <w:p w14:paraId="5F980557" w14:textId="4B2CC5B6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1462" w:type="dxa"/>
          </w:tcPr>
          <w:p w14:paraId="3B6F9432" w14:textId="49314503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>
              <w:rPr>
                <w:lang w:val="en-US" w:eastAsia="en-US"/>
              </w:rPr>
              <w:t>/2</w:t>
            </w:r>
          </w:p>
        </w:tc>
        <w:tc>
          <w:tcPr>
            <w:tcW w:w="2365" w:type="dxa"/>
          </w:tcPr>
          <w:p w14:paraId="6611B5F1" w14:textId="382F96EC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272826CE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507DC880" w14:textId="47240485" w:rsidR="00820921" w:rsidRDefault="00FF521C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0</w:t>
            </w:r>
          </w:p>
        </w:tc>
      </w:tr>
      <w:tr w:rsidR="00820921" w14:paraId="0247BAA1" w14:textId="77777777" w:rsidTr="00820921">
        <w:tc>
          <w:tcPr>
            <w:tcW w:w="709" w:type="dxa"/>
          </w:tcPr>
          <w:p w14:paraId="1BBCF4C0" w14:textId="0FA9A4F9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2</w:t>
            </w:r>
          </w:p>
        </w:tc>
        <w:tc>
          <w:tcPr>
            <w:tcW w:w="1462" w:type="dxa"/>
          </w:tcPr>
          <w:p w14:paraId="6D7A02DE" w14:textId="6CF565CC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>
              <w:rPr>
                <w:lang w:val="en-US" w:eastAsia="en-US"/>
              </w:rPr>
              <w:t>/2+</w:t>
            </w:r>
            <w:r w:rsidR="003E0EA1">
              <w:rPr>
                <w:lang w:val="en-US" w:eastAsia="en-US"/>
              </w:rPr>
              <w:t>d</w:t>
            </w:r>
            <w:r w:rsidR="003E0EA1"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</w:t>
            </w:r>
          </w:p>
        </w:tc>
        <w:tc>
          <w:tcPr>
            <w:tcW w:w="2365" w:type="dxa"/>
          </w:tcPr>
          <w:p w14:paraId="3B062A57" w14:textId="34C6C4AF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33D84D6D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7693151B" w14:textId="4A658626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</w:tr>
      <w:tr w:rsidR="00820921" w14:paraId="7364E0DB" w14:textId="77777777" w:rsidTr="00820921">
        <w:tc>
          <w:tcPr>
            <w:tcW w:w="709" w:type="dxa"/>
          </w:tcPr>
          <w:p w14:paraId="4713F70A" w14:textId="7A2A8D5D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3</w:t>
            </w:r>
          </w:p>
        </w:tc>
        <w:tc>
          <w:tcPr>
            <w:tcW w:w="1462" w:type="dxa"/>
          </w:tcPr>
          <w:p w14:paraId="5F796198" w14:textId="025242C8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/2+</w:t>
            </w: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</w:p>
        </w:tc>
        <w:tc>
          <w:tcPr>
            <w:tcW w:w="2365" w:type="dxa"/>
          </w:tcPr>
          <w:p w14:paraId="63F90E40" w14:textId="7CCCFFAC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20E0D390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64A4A25C" w14:textId="0C1F1E7A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</w:tr>
      <w:tr w:rsidR="00820921" w14:paraId="3285C979" w14:textId="77777777" w:rsidTr="00820921">
        <w:tc>
          <w:tcPr>
            <w:tcW w:w="709" w:type="dxa"/>
          </w:tcPr>
          <w:p w14:paraId="1E326D41" w14:textId="4D7E2FBB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4</w:t>
            </w:r>
          </w:p>
        </w:tc>
        <w:tc>
          <w:tcPr>
            <w:tcW w:w="1462" w:type="dxa"/>
          </w:tcPr>
          <w:p w14:paraId="33CDABBE" w14:textId="7624CAB0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>
              <w:rPr>
                <w:lang w:val="en-US" w:eastAsia="en-US"/>
              </w:rPr>
              <w:t>/2+</w:t>
            </w:r>
            <w:r w:rsidR="003E0EA1">
              <w:rPr>
                <w:lang w:val="en-US" w:eastAsia="en-US"/>
              </w:rPr>
              <w:t>3d</w:t>
            </w:r>
            <w:r w:rsidR="003E0EA1"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</w:t>
            </w:r>
          </w:p>
        </w:tc>
        <w:tc>
          <w:tcPr>
            <w:tcW w:w="2365" w:type="dxa"/>
          </w:tcPr>
          <w:p w14:paraId="0F961E66" w14:textId="4EA1E4A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480ADAD2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0D18E2FC" w14:textId="6C20F95A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</w:tr>
      <w:tr w:rsidR="00820921" w14:paraId="090AE5D4" w14:textId="77777777" w:rsidTr="00820921">
        <w:tc>
          <w:tcPr>
            <w:tcW w:w="709" w:type="dxa"/>
          </w:tcPr>
          <w:p w14:paraId="518F03F1" w14:textId="7CF9F804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5</w:t>
            </w:r>
          </w:p>
        </w:tc>
        <w:tc>
          <w:tcPr>
            <w:tcW w:w="1462" w:type="dxa"/>
          </w:tcPr>
          <w:p w14:paraId="316ADBBD" w14:textId="711802AB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/2+2</w:t>
            </w: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</w:p>
        </w:tc>
        <w:tc>
          <w:tcPr>
            <w:tcW w:w="2365" w:type="dxa"/>
          </w:tcPr>
          <w:p w14:paraId="76971E59" w14:textId="7442600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46E8C202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1E742875" w14:textId="63797E22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</w:tr>
      <w:tr w:rsidR="00820921" w14:paraId="278E514D" w14:textId="77777777" w:rsidTr="00820921">
        <w:trPr>
          <w:trHeight w:val="238"/>
        </w:trPr>
        <w:tc>
          <w:tcPr>
            <w:tcW w:w="709" w:type="dxa"/>
          </w:tcPr>
          <w:p w14:paraId="021FB2F0" w14:textId="1CAC9E8D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6</w:t>
            </w:r>
          </w:p>
        </w:tc>
        <w:tc>
          <w:tcPr>
            <w:tcW w:w="1462" w:type="dxa"/>
          </w:tcPr>
          <w:p w14:paraId="28A28CA9" w14:textId="7611D966" w:rsidR="00820921" w:rsidRDefault="00820921" w:rsidP="007B2059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/2+5</w:t>
            </w:r>
            <w:r>
              <w:rPr>
                <w:lang w:val="en-US" w:eastAsia="en-US"/>
              </w:rPr>
              <w:t>d</w:t>
            </w:r>
            <w:r w:rsidR="003E0EA1"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</w:t>
            </w:r>
          </w:p>
        </w:tc>
        <w:tc>
          <w:tcPr>
            <w:tcW w:w="2365" w:type="dxa"/>
          </w:tcPr>
          <w:p w14:paraId="15204827" w14:textId="6B7CAA6A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22208807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127CC508" w14:textId="6A67908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</w:tr>
      <w:tr w:rsidR="00820921" w14:paraId="5765BE2E" w14:textId="77777777" w:rsidTr="00820921">
        <w:tc>
          <w:tcPr>
            <w:tcW w:w="709" w:type="dxa"/>
          </w:tcPr>
          <w:p w14:paraId="4D0CABA6" w14:textId="77777777" w:rsidR="00820921" w:rsidRDefault="00820921" w:rsidP="00FF521C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7</w:t>
            </w:r>
          </w:p>
        </w:tc>
        <w:tc>
          <w:tcPr>
            <w:tcW w:w="1462" w:type="dxa"/>
          </w:tcPr>
          <w:p w14:paraId="7A21E581" w14:textId="6CD67977" w:rsidR="00820921" w:rsidRDefault="00820921" w:rsidP="00FF521C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  <w:r w:rsidR="003E0EA1">
              <w:rPr>
                <w:lang w:val="en-US" w:eastAsia="en-US"/>
              </w:rPr>
              <w:t>/2+3</w:t>
            </w:r>
            <w:r>
              <w:rPr>
                <w:lang w:val="en-US" w:eastAsia="en-US"/>
              </w:rPr>
              <w:t>d</w:t>
            </w:r>
            <w:r w:rsidRPr="00820921">
              <w:rPr>
                <w:vertAlign w:val="subscript"/>
                <w:lang w:val="en-US" w:eastAsia="en-US"/>
              </w:rPr>
              <w:t>0</w:t>
            </w:r>
          </w:p>
        </w:tc>
        <w:tc>
          <w:tcPr>
            <w:tcW w:w="2365" w:type="dxa"/>
          </w:tcPr>
          <w:p w14:paraId="016E7CC7" w14:textId="77777777" w:rsidR="00820921" w:rsidRDefault="00820921" w:rsidP="00FF521C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06B59BF6" w14:textId="77777777" w:rsidR="00820921" w:rsidRDefault="00820921" w:rsidP="00FF521C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002CF2A8" w14:textId="77777777" w:rsidR="00820921" w:rsidRDefault="00820921" w:rsidP="00FF521C">
            <w:pPr>
              <w:jc w:val="both"/>
              <w:rPr>
                <w:lang w:val="en-US" w:eastAsia="en-US"/>
              </w:rPr>
            </w:pPr>
          </w:p>
        </w:tc>
      </w:tr>
      <w:tr w:rsidR="00820921" w14:paraId="53BA413F" w14:textId="77777777" w:rsidTr="00820921">
        <w:tc>
          <w:tcPr>
            <w:tcW w:w="709" w:type="dxa"/>
          </w:tcPr>
          <w:p w14:paraId="10FDDD5E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1462" w:type="dxa"/>
          </w:tcPr>
          <w:p w14:paraId="762216E4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365" w:type="dxa"/>
          </w:tcPr>
          <w:p w14:paraId="14D52E6E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466" w:type="dxa"/>
          </w:tcPr>
          <w:p w14:paraId="5162E057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  <w:tc>
          <w:tcPr>
            <w:tcW w:w="2178" w:type="dxa"/>
          </w:tcPr>
          <w:p w14:paraId="59455427" w14:textId="77777777" w:rsidR="00820921" w:rsidRDefault="00820921" w:rsidP="007B2059">
            <w:pPr>
              <w:jc w:val="both"/>
              <w:rPr>
                <w:lang w:val="en-US" w:eastAsia="en-US"/>
              </w:rPr>
            </w:pPr>
          </w:p>
        </w:tc>
      </w:tr>
    </w:tbl>
    <w:p w14:paraId="6DE28A21" w14:textId="77777777" w:rsidR="00820921" w:rsidRDefault="00820921" w:rsidP="007B2059">
      <w:pPr>
        <w:jc w:val="both"/>
        <w:rPr>
          <w:lang w:val="en-US" w:eastAsia="en-US"/>
        </w:rPr>
      </w:pPr>
    </w:p>
    <w:p w14:paraId="55E055E5" w14:textId="6D49673A" w:rsidR="00AE47EC" w:rsidRDefault="00AE47EC" w:rsidP="00AE47EC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40A1A07" wp14:editId="72DF965B">
            <wp:extent cx="3877677" cy="2957195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77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0249" w14:textId="5AED0392" w:rsidR="00AE47EC" w:rsidRPr="00CA462F" w:rsidRDefault="00AE47EC" w:rsidP="00AE47EC">
      <w:pPr>
        <w:jc w:val="center"/>
        <w:rPr>
          <w:noProof/>
          <w:lang w:val="en-US" w:eastAsia="en-GB"/>
        </w:rPr>
      </w:pPr>
      <w:r w:rsidRPr="00CA462F">
        <w:rPr>
          <w:b/>
          <w:noProof/>
          <w:lang w:val="en-US" w:eastAsia="en-GB"/>
        </w:rPr>
        <w:t>NOTE: the plot for the report needs to be done in mm</w:t>
      </w:r>
      <w:r>
        <w:rPr>
          <w:b/>
          <w:noProof/>
          <w:lang w:val="en-US" w:eastAsia="en-GB"/>
        </w:rPr>
        <w:t xml:space="preserve"> and not in normalized units!!</w:t>
      </w:r>
    </w:p>
    <w:p w14:paraId="2628B7FC" w14:textId="77777777" w:rsidR="00AE47EC" w:rsidRDefault="00AE47EC" w:rsidP="00AE47EC">
      <w:pPr>
        <w:jc w:val="center"/>
        <w:rPr>
          <w:lang w:val="en-US" w:eastAsia="en-US"/>
        </w:rPr>
      </w:pPr>
    </w:p>
    <w:p w14:paraId="1A4C2030" w14:textId="77777777" w:rsidR="00AE47EC" w:rsidRDefault="00AE47EC" w:rsidP="007B2059">
      <w:pPr>
        <w:jc w:val="both"/>
        <w:rPr>
          <w:lang w:val="en-US" w:eastAsia="en-US"/>
        </w:rPr>
      </w:pPr>
    </w:p>
    <w:p w14:paraId="59B6835F" w14:textId="27716C65" w:rsidR="00590CFA" w:rsidRDefault="00590CFA" w:rsidP="00590CFA">
      <w:pPr>
        <w:jc w:val="both"/>
        <w:rPr>
          <w:rStyle w:val="Strong"/>
          <w:b w:val="0"/>
          <w:lang w:val="en-US"/>
        </w:rPr>
      </w:pPr>
      <w:r w:rsidRPr="00CA462F">
        <w:rPr>
          <w:rStyle w:val="Strong"/>
          <w:b w:val="0"/>
          <w:lang w:val="en-US"/>
        </w:rPr>
        <w:t>Calculate the radius of curvature</w:t>
      </w:r>
      <w:r w:rsidR="00AE47EC">
        <w:rPr>
          <w:rStyle w:val="Strong"/>
          <w:b w:val="0"/>
          <w:lang w:val="en-US"/>
        </w:rPr>
        <w:t xml:space="preserve"> at</w:t>
      </w:r>
      <w:r w:rsidR="003546DD">
        <w:rPr>
          <w:rStyle w:val="Strong"/>
          <w:b w:val="0"/>
          <w:lang w:val="en-US"/>
        </w:rPr>
        <w:t xml:space="preserve"> the</w:t>
      </w:r>
      <w:r w:rsidR="00AE47EC">
        <w:rPr>
          <w:rStyle w:val="Strong"/>
          <w:b w:val="0"/>
          <w:lang w:val="en-US"/>
        </w:rPr>
        <w:t xml:space="preserve"> </w:t>
      </w:r>
      <w:r w:rsidR="00400925">
        <w:rPr>
          <w:rStyle w:val="Strong"/>
          <w:b w:val="0"/>
          <w:lang w:val="en-US"/>
        </w:rPr>
        <w:t xml:space="preserve">center (0,0) </w:t>
      </w:r>
      <w:r w:rsidR="003546DD">
        <w:rPr>
          <w:rStyle w:val="Strong"/>
          <w:b w:val="0"/>
          <w:lang w:val="en-US"/>
        </w:rPr>
        <w:t>of</w:t>
      </w:r>
      <w:r w:rsidR="00AE47EC">
        <w:rPr>
          <w:rStyle w:val="Strong"/>
          <w:b w:val="0"/>
          <w:lang w:val="en-US"/>
        </w:rPr>
        <w:t xml:space="preserve"> your data. This can be done b</w:t>
      </w:r>
      <w:r w:rsidR="003546DD">
        <w:rPr>
          <w:rStyle w:val="Strong"/>
          <w:b w:val="0"/>
          <w:lang w:val="en-US"/>
        </w:rPr>
        <w:t>y</w:t>
      </w:r>
      <w:r w:rsidR="00AE47EC">
        <w:rPr>
          <w:rStyle w:val="Strong"/>
          <w:b w:val="0"/>
          <w:lang w:val="en-US"/>
        </w:rPr>
        <w:t xml:space="preserve"> fitting a function y=ax</w:t>
      </w:r>
      <w:r w:rsidR="00AE47EC" w:rsidRPr="00AE47EC">
        <w:rPr>
          <w:rStyle w:val="Strong"/>
          <w:b w:val="0"/>
          <w:vertAlign w:val="superscript"/>
          <w:lang w:val="en-US"/>
        </w:rPr>
        <w:t>2</w:t>
      </w:r>
      <w:r w:rsidR="00AE47EC">
        <w:rPr>
          <w:rStyle w:val="Strong"/>
          <w:b w:val="0"/>
          <w:lang w:val="en-US"/>
        </w:rPr>
        <w:t xml:space="preserve"> on the curve and calculate the </w:t>
      </w:r>
      <w:r w:rsidR="003546DD">
        <w:rPr>
          <w:rStyle w:val="Strong"/>
          <w:b w:val="0"/>
          <w:lang w:val="en-US"/>
        </w:rPr>
        <w:t>r</w:t>
      </w:r>
      <w:r w:rsidR="00AE47EC">
        <w:rPr>
          <w:rStyle w:val="Strong"/>
          <w:b w:val="0"/>
          <w:lang w:val="en-US"/>
        </w:rPr>
        <w:t xml:space="preserve">adius of curvature with the equation </w:t>
      </w:r>
      <w:r w:rsidR="00AE47EC" w:rsidRPr="00400925">
        <w:rPr>
          <w:rStyle w:val="Strong"/>
          <w:lang w:val="en-US"/>
        </w:rPr>
        <w:t>R=1/(2a).</w:t>
      </w:r>
    </w:p>
    <w:p w14:paraId="6901DBC8" w14:textId="77777777" w:rsidR="00590CFA" w:rsidRDefault="00590CFA" w:rsidP="00590CFA">
      <w:pPr>
        <w:jc w:val="both"/>
        <w:rPr>
          <w:rStyle w:val="Strong"/>
          <w:b w:val="0"/>
          <w:lang w:val="en-US"/>
        </w:rPr>
      </w:pPr>
    </w:p>
    <w:p w14:paraId="07597FB2" w14:textId="4F336244" w:rsidR="00590CFA" w:rsidRPr="00AE47EC" w:rsidRDefault="00AE47EC" w:rsidP="00590CFA">
      <w:pPr>
        <w:jc w:val="both"/>
        <w:rPr>
          <w:rStyle w:val="Strong"/>
          <w:lang w:val="en-US"/>
        </w:rPr>
      </w:pPr>
      <w:r w:rsidRPr="00AE47EC">
        <w:rPr>
          <w:rStyle w:val="Strong"/>
          <w:lang w:val="en-US"/>
        </w:rPr>
        <w:t>Radius of curvature</w:t>
      </w:r>
      <w:r w:rsidR="00013BB5">
        <w:rPr>
          <w:rStyle w:val="Strong"/>
          <w:lang w:val="en-US"/>
        </w:rPr>
        <w:t>:</w:t>
      </w:r>
      <w:r w:rsidRPr="00AE47EC">
        <w:rPr>
          <w:rStyle w:val="Strong"/>
          <w:lang w:val="en-US"/>
        </w:rPr>
        <w:tab/>
      </w:r>
      <w:r w:rsidRPr="00AE47EC">
        <w:rPr>
          <w:rStyle w:val="Strong"/>
          <w:lang w:val="en-US"/>
        </w:rPr>
        <w:tab/>
        <w:t xml:space="preserve">R = </w:t>
      </w:r>
      <w:proofErr w:type="gramStart"/>
      <w:r w:rsidRPr="00AE47EC">
        <w:rPr>
          <w:rStyle w:val="Strong"/>
          <w:lang w:val="en-US"/>
        </w:rPr>
        <w:t>…..</w:t>
      </w:r>
      <w:proofErr w:type="gramEnd"/>
      <w:r w:rsidRPr="00AE47EC">
        <w:rPr>
          <w:rStyle w:val="Strong"/>
          <w:lang w:val="en-US"/>
        </w:rPr>
        <w:t>mm</w:t>
      </w:r>
    </w:p>
    <w:p w14:paraId="5FCA9ED5" w14:textId="77777777" w:rsidR="00AE47EC" w:rsidRPr="00AE47EC" w:rsidRDefault="00AE47EC" w:rsidP="00590CFA">
      <w:pPr>
        <w:jc w:val="both"/>
        <w:rPr>
          <w:rStyle w:val="Strong"/>
          <w:lang w:val="en-US"/>
        </w:rPr>
      </w:pPr>
    </w:p>
    <w:p w14:paraId="496497C6" w14:textId="15899A3F" w:rsidR="00590CFA" w:rsidRDefault="00590CFA" w:rsidP="00590CFA">
      <w:pPr>
        <w:jc w:val="both"/>
        <w:rPr>
          <w:rStyle w:val="Strong"/>
          <w:b w:val="0"/>
          <w:lang w:val="en-US"/>
        </w:rPr>
      </w:pPr>
      <w:r>
        <w:rPr>
          <w:rStyle w:val="Strong"/>
          <w:b w:val="0"/>
          <w:lang w:val="en-US"/>
        </w:rPr>
        <w:t>C</w:t>
      </w:r>
      <w:r w:rsidRPr="00CA462F">
        <w:rPr>
          <w:rStyle w:val="Strong"/>
          <w:b w:val="0"/>
          <w:lang w:val="en-US"/>
        </w:rPr>
        <w:t xml:space="preserve">ompare it with the </w:t>
      </w:r>
      <w:r>
        <w:rPr>
          <w:rStyle w:val="Strong"/>
          <w:b w:val="0"/>
          <w:lang w:val="en-US"/>
        </w:rPr>
        <w:t>Petzval curvature</w:t>
      </w:r>
      <w:r w:rsidR="007870B9">
        <w:rPr>
          <w:rStyle w:val="Strong"/>
          <w:b w:val="0"/>
          <w:lang w:val="en-US"/>
        </w:rPr>
        <w:t xml:space="preserve"> of the lens:</w:t>
      </w:r>
      <w:r>
        <w:rPr>
          <w:rStyle w:val="Strong"/>
          <w:b w:val="0"/>
          <w:lang w:val="en-US"/>
        </w:rPr>
        <w:t xml:space="preserve"> R</w:t>
      </w:r>
      <w:r w:rsidRPr="009C6ED5">
        <w:rPr>
          <w:rStyle w:val="Strong"/>
          <w:b w:val="0"/>
          <w:vertAlign w:val="subscript"/>
          <w:lang w:val="en-US"/>
        </w:rPr>
        <w:t>p</w:t>
      </w:r>
      <w:r>
        <w:rPr>
          <w:rStyle w:val="Strong"/>
          <w:b w:val="0"/>
          <w:lang w:val="en-US"/>
        </w:rPr>
        <w:t>= f n (f-focal lengths, n-refractive index of the lens)</w:t>
      </w:r>
      <w:r w:rsidRPr="00CA462F">
        <w:rPr>
          <w:rStyle w:val="Strong"/>
          <w:b w:val="0"/>
          <w:lang w:val="en-US"/>
        </w:rPr>
        <w:t xml:space="preserve"> </w:t>
      </w:r>
    </w:p>
    <w:p w14:paraId="56689062" w14:textId="77777777" w:rsidR="00590CFA" w:rsidRDefault="00590CFA" w:rsidP="00590CFA">
      <w:pPr>
        <w:jc w:val="both"/>
        <w:rPr>
          <w:rStyle w:val="Strong"/>
          <w:b w:val="0"/>
          <w:lang w:val="en-US"/>
        </w:rPr>
      </w:pPr>
    </w:p>
    <w:p w14:paraId="0477E4C2" w14:textId="0D9696CF" w:rsidR="00590CFA" w:rsidRPr="00AE47EC" w:rsidRDefault="00AE47EC" w:rsidP="00AE47EC">
      <w:pPr>
        <w:jc w:val="both"/>
        <w:rPr>
          <w:rStyle w:val="Strong"/>
          <w:lang w:val="en-US"/>
        </w:rPr>
      </w:pPr>
      <w:r w:rsidRPr="00AE47EC">
        <w:rPr>
          <w:rStyle w:val="Strong"/>
          <w:lang w:val="en-US"/>
        </w:rPr>
        <w:t>Petzval curvature</w:t>
      </w:r>
      <w:r w:rsidR="00013BB5">
        <w:rPr>
          <w:rStyle w:val="Strong"/>
          <w:lang w:val="en-US"/>
        </w:rPr>
        <w:t>:</w:t>
      </w:r>
      <w:r>
        <w:rPr>
          <w:rStyle w:val="Strong"/>
          <w:b w:val="0"/>
          <w:lang w:val="en-US"/>
        </w:rPr>
        <w:t xml:space="preserve">  </w:t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</w:r>
      <w:r w:rsidR="00590CFA" w:rsidRPr="00AE47EC">
        <w:rPr>
          <w:rStyle w:val="Strong"/>
          <w:lang w:val="en-US"/>
        </w:rPr>
        <w:t>R</w:t>
      </w:r>
      <w:r w:rsidR="00590CFA" w:rsidRPr="00AE47EC">
        <w:rPr>
          <w:rStyle w:val="Strong"/>
          <w:vertAlign w:val="subscript"/>
          <w:lang w:val="en-US"/>
        </w:rPr>
        <w:t>p</w:t>
      </w:r>
      <w:r w:rsidR="00590CFA" w:rsidRPr="00AE47EC">
        <w:rPr>
          <w:rStyle w:val="Strong"/>
          <w:lang w:val="en-US"/>
        </w:rPr>
        <w:t xml:space="preserve">= f n = </w:t>
      </w:r>
      <w:r>
        <w:rPr>
          <w:rStyle w:val="Strong"/>
          <w:lang w:val="en-US"/>
        </w:rPr>
        <w:t>…….mm</w:t>
      </w:r>
    </w:p>
    <w:p w14:paraId="068FA233" w14:textId="77777777" w:rsidR="00590CFA" w:rsidRDefault="00590CFA" w:rsidP="00590CFA">
      <w:pPr>
        <w:jc w:val="both"/>
        <w:rPr>
          <w:rStyle w:val="Strong"/>
          <w:b w:val="0"/>
          <w:lang w:val="en-US"/>
        </w:rPr>
      </w:pPr>
    </w:p>
    <w:p w14:paraId="179BA9AC" w14:textId="77777777" w:rsidR="00820921" w:rsidRDefault="00820921" w:rsidP="007B2059">
      <w:pPr>
        <w:jc w:val="both"/>
        <w:rPr>
          <w:lang w:val="en-US" w:eastAsia="en-US"/>
        </w:rPr>
      </w:pPr>
    </w:p>
    <w:p w14:paraId="3CF58F5C" w14:textId="08CAB004" w:rsidR="00590CFA" w:rsidRDefault="00590CFA" w:rsidP="007B2059">
      <w:pPr>
        <w:jc w:val="both"/>
        <w:rPr>
          <w:b/>
          <w:lang w:val="en-US" w:eastAsia="en-US"/>
        </w:rPr>
      </w:pPr>
      <w:r w:rsidRPr="00EF18CC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5792DAC3" wp14:editId="103C2BBE">
                <wp:extent cx="5608320" cy="1930927"/>
                <wp:effectExtent l="0" t="0" r="30480" b="25400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19309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C3038E" w14:textId="06DD8B3B" w:rsidR="00FF521C" w:rsidRPr="00CA462F" w:rsidRDefault="00FF521C" w:rsidP="00590CFA">
                            <w:pPr>
                              <w:jc w:val="both"/>
                              <w:rPr>
                                <w:rStyle w:val="Strong"/>
                                <w:b w:val="0"/>
                                <w:lang w:val="en-US"/>
                              </w:rPr>
                            </w:pPr>
                            <w:r w:rsidRPr="00CA462F">
                              <w:rPr>
                                <w:rStyle w:val="Strong"/>
                                <w:b w:val="0"/>
                                <w:lang w:val="en-US"/>
                              </w:rPr>
                              <w:t xml:space="preserve">Comment </w:t>
                            </w:r>
                            <w:r>
                              <w:rPr>
                                <w:rStyle w:val="Strong"/>
                                <w:b w:val="0"/>
                                <w:lang w:val="en-US"/>
                              </w:rPr>
                              <w:t>on why the Petzval radius is so different from your measurement?</w:t>
                            </w:r>
                            <w:r w:rsidRPr="00CA462F">
                              <w:rPr>
                                <w:rStyle w:val="Strong"/>
                                <w:b w:val="0"/>
                                <w:lang w:val="en-US"/>
                              </w:rPr>
                              <w:t xml:space="preserve"> </w:t>
                            </w:r>
                          </w:p>
                          <w:p w14:paraId="16DE59AD" w14:textId="77777777" w:rsidR="00FF521C" w:rsidRPr="00B03538" w:rsidRDefault="00FF521C" w:rsidP="00590C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2DAC3" id="_x0000_s1027" type="#_x0000_t202" style="width:441.6pt;height:1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" filled="f">
                <v:path arrowok="t"/>
                <v:textbox>
                  <w:txbxContent>
                    <w:p w14:paraId="7FC3038E" w14:textId="06DD8B3B" w:rsidR="00FF521C" w:rsidRPr="00CA462F" w:rsidRDefault="00FF521C" w:rsidP="00590CFA">
                      <w:pPr>
                        <w:jc w:val="both"/>
                        <w:rPr>
                          <w:rStyle w:val="Strong"/>
                          <w:b w:val="0"/>
                          <w:lang w:val="en-US"/>
                        </w:rPr>
                      </w:pPr>
                      <w:r w:rsidRPr="00CA462F">
                        <w:rPr>
                          <w:rStyle w:val="Strong"/>
                          <w:b w:val="0"/>
                          <w:lang w:val="en-US"/>
                        </w:rPr>
                        <w:t xml:space="preserve">Comment </w:t>
                      </w:r>
                      <w:r>
                        <w:rPr>
                          <w:rStyle w:val="Strong"/>
                          <w:b w:val="0"/>
                          <w:lang w:val="en-US"/>
                        </w:rPr>
                        <w:t>on why the Petzval radius is so different from your measurement?</w:t>
                      </w:r>
                      <w:r w:rsidRPr="00CA462F">
                        <w:rPr>
                          <w:rStyle w:val="Strong"/>
                          <w:b w:val="0"/>
                          <w:lang w:val="en-US"/>
                        </w:rPr>
                        <w:t xml:space="preserve"> </w:t>
                      </w:r>
                    </w:p>
                    <w:p w14:paraId="16DE59AD" w14:textId="77777777" w:rsidR="00FF521C" w:rsidRPr="00B03538" w:rsidRDefault="00FF521C" w:rsidP="00590C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2B8F2F" w14:textId="77777777" w:rsidR="00590CFA" w:rsidRDefault="00590CFA" w:rsidP="007B2059">
      <w:pPr>
        <w:jc w:val="both"/>
        <w:rPr>
          <w:b/>
          <w:lang w:val="en-US" w:eastAsia="en-US"/>
        </w:rPr>
      </w:pPr>
    </w:p>
    <w:p w14:paraId="3E5C70C6" w14:textId="7B5F31B8" w:rsidR="00590CFA" w:rsidRDefault="00590CFA" w:rsidP="00590CFA">
      <w:pPr>
        <w:jc w:val="center"/>
        <w:rPr>
          <w:b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0E035F3A" wp14:editId="07E9F6B3">
            <wp:extent cx="1980758" cy="318579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58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C51457F" wp14:editId="6B457653">
            <wp:extent cx="1965570" cy="31613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57" cy="31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861E" w14:textId="77777777" w:rsidR="00590CFA" w:rsidRDefault="00590CFA" w:rsidP="007B2059">
      <w:pPr>
        <w:jc w:val="both"/>
        <w:rPr>
          <w:b/>
          <w:lang w:val="en-US" w:eastAsia="en-US"/>
        </w:rPr>
      </w:pPr>
    </w:p>
    <w:p w14:paraId="32B1862D" w14:textId="72F8C8B7" w:rsidR="00590CFA" w:rsidRPr="00CA462F" w:rsidRDefault="00590CFA" w:rsidP="00590CFA">
      <w:pPr>
        <w:jc w:val="center"/>
        <w:rPr>
          <w:lang w:val="en-US" w:eastAsia="en-US"/>
        </w:rPr>
      </w:pPr>
      <w:r w:rsidRPr="00CA462F">
        <w:rPr>
          <w:lang w:val="en-US" w:eastAsia="en-US"/>
        </w:rPr>
        <w:t xml:space="preserve">Simulated field curvature for the planoconvex lens used </w:t>
      </w:r>
      <w:r>
        <w:rPr>
          <w:lang w:val="en-US" w:eastAsia="en-US"/>
        </w:rPr>
        <w:t xml:space="preserve">in the experiments. On the left, in landscape orientation, </w:t>
      </w:r>
      <w:r w:rsidRPr="00CA462F">
        <w:rPr>
          <w:lang w:val="en-US" w:eastAsia="en-US"/>
        </w:rPr>
        <w:t xml:space="preserve">the maximum field curvature is smaller than 0.5 mm and on the right values larger than </w:t>
      </w:r>
      <w:r>
        <w:rPr>
          <w:lang w:val="en-US" w:eastAsia="en-US"/>
        </w:rPr>
        <w:t>0.7</w:t>
      </w:r>
      <w:r w:rsidRPr="00CA462F">
        <w:rPr>
          <w:lang w:val="en-US" w:eastAsia="en-US"/>
        </w:rPr>
        <w:t>5 mm could be found. (</w:t>
      </w:r>
      <w:r>
        <w:rPr>
          <w:lang w:val="en-US" w:eastAsia="en-US"/>
        </w:rPr>
        <w:t>T – tangential, S – sagittal</w:t>
      </w:r>
      <w:r w:rsidRPr="00CA462F">
        <w:rPr>
          <w:lang w:val="en-US" w:eastAsia="en-US"/>
        </w:rPr>
        <w:t>)</w:t>
      </w:r>
    </w:p>
    <w:p w14:paraId="6AA40DC7" w14:textId="77777777" w:rsidR="00590CFA" w:rsidRDefault="00590CFA" w:rsidP="007B2059">
      <w:pPr>
        <w:jc w:val="both"/>
        <w:rPr>
          <w:b/>
          <w:lang w:val="en-US" w:eastAsia="en-US"/>
        </w:rPr>
      </w:pPr>
    </w:p>
    <w:p w14:paraId="3071785A" w14:textId="7544BC33" w:rsidR="00590CFA" w:rsidRDefault="00590CFA" w:rsidP="007B2059">
      <w:pPr>
        <w:jc w:val="both"/>
        <w:rPr>
          <w:b/>
          <w:lang w:val="en-US" w:eastAsia="en-US"/>
        </w:rPr>
      </w:pPr>
      <w:r w:rsidRPr="00EF18CC">
        <w:rPr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 wp14:anchorId="68F4EF3B" wp14:editId="56DC34B9">
                <wp:extent cx="5608320" cy="1913904"/>
                <wp:effectExtent l="0" t="0" r="30480" b="16510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19139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C39130" w14:textId="2F44BA53" w:rsidR="00FF521C" w:rsidRPr="00CA462F" w:rsidRDefault="00FF521C" w:rsidP="00590CFA">
                            <w:pPr>
                              <w:jc w:val="both"/>
                              <w:rPr>
                                <w:rStyle w:val="Strong"/>
                                <w:b w:val="0"/>
                                <w:lang w:val="en-US"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  <w:lang w:val="en-US"/>
                              </w:rPr>
                              <w:t xml:space="preserve">Compare your result also with data given in the figure above! </w:t>
                            </w:r>
                          </w:p>
                          <w:p w14:paraId="3EAF680E" w14:textId="77777777" w:rsidR="00FF521C" w:rsidRPr="00B03538" w:rsidRDefault="00FF521C" w:rsidP="00590C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F4EF3B" id="_x0000_s1028" type="#_x0000_t202" style="width:441.6pt;height:1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" filled="f">
                <v:path arrowok="t"/>
                <v:textbox>
                  <w:txbxContent>
                    <w:p w14:paraId="58C39130" w14:textId="2F44BA53" w:rsidR="00FF521C" w:rsidRPr="00CA462F" w:rsidRDefault="00FF521C" w:rsidP="00590CFA">
                      <w:pPr>
                        <w:jc w:val="both"/>
                        <w:rPr>
                          <w:rStyle w:val="Strong"/>
                          <w:b w:val="0"/>
                          <w:lang w:val="en-US"/>
                        </w:rPr>
                      </w:pPr>
                      <w:r>
                        <w:rPr>
                          <w:rStyle w:val="Strong"/>
                          <w:b w:val="0"/>
                          <w:lang w:val="en-US"/>
                        </w:rPr>
                        <w:t xml:space="preserve">Compare your result also with data given in the figure above! </w:t>
                      </w:r>
                    </w:p>
                    <w:p w14:paraId="3EAF680E" w14:textId="77777777" w:rsidR="00FF521C" w:rsidRPr="00B03538" w:rsidRDefault="00FF521C" w:rsidP="00590C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ACDF6F" w14:textId="77777777" w:rsidR="00590CFA" w:rsidRPr="00590CFA" w:rsidRDefault="00590CFA" w:rsidP="007B2059">
      <w:pPr>
        <w:jc w:val="both"/>
        <w:rPr>
          <w:b/>
          <w:lang w:val="en-US" w:eastAsia="en-US"/>
        </w:rPr>
      </w:pPr>
    </w:p>
    <w:p w14:paraId="000008C5" w14:textId="536B9CFE" w:rsidR="007B2059" w:rsidRPr="00CA462F" w:rsidRDefault="00D35585" w:rsidP="007B2059">
      <w:pPr>
        <w:pStyle w:val="Heading2"/>
      </w:pPr>
      <w:r>
        <w:t>3.</w:t>
      </w:r>
      <w:r w:rsidR="007B2059" w:rsidRPr="00CA462F">
        <w:t xml:space="preserve"> Distortion and its correction by coordinate transformation</w:t>
      </w:r>
    </w:p>
    <w:p w14:paraId="38082E84" w14:textId="0D9C7B2D" w:rsidR="004F29A2" w:rsidRDefault="007B2059" w:rsidP="007B2059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  <w:r w:rsidRPr="00CA462F">
        <w:rPr>
          <w:rStyle w:val="Strong"/>
          <w:b w:val="0"/>
          <w:lang w:val="en-US"/>
        </w:rPr>
        <w:t xml:space="preserve">Show a series of images as given </w:t>
      </w:r>
      <w:r w:rsidR="004F29A2">
        <w:rPr>
          <w:rStyle w:val="Strong"/>
          <w:b w:val="0"/>
          <w:lang w:val="en-US"/>
        </w:rPr>
        <w:t>below</w:t>
      </w:r>
      <w:r w:rsidRPr="00CA462F">
        <w:rPr>
          <w:rStyle w:val="Strong"/>
          <w:b w:val="0"/>
          <w:lang w:val="en-US"/>
        </w:rPr>
        <w:t xml:space="preserve">. Try to find the best correction and </w:t>
      </w:r>
      <w:r w:rsidRPr="00B42E0A">
        <w:rPr>
          <w:rStyle w:val="Strong"/>
          <w:bCs w:val="0"/>
          <w:lang w:val="en-US"/>
        </w:rPr>
        <w:t xml:space="preserve">give the following values: </w:t>
      </w:r>
    </w:p>
    <w:p w14:paraId="28567808" w14:textId="77777777" w:rsidR="004F29A2" w:rsidRDefault="004F29A2" w:rsidP="007B2059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</w:p>
    <w:p w14:paraId="112F0CD5" w14:textId="107E4B2B" w:rsidR="004F29A2" w:rsidRPr="00944C38" w:rsidRDefault="007B2059" w:rsidP="007B2059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  <w:r w:rsidRPr="00944C38">
        <w:rPr>
          <w:rStyle w:val="Strong"/>
          <w:b w:val="0"/>
          <w:lang w:val="en-US"/>
        </w:rPr>
        <w:t>Position of the cent</w:t>
      </w:r>
      <w:r w:rsidR="00213A40" w:rsidRPr="00944C38">
        <w:rPr>
          <w:rStyle w:val="Strong"/>
          <w:b w:val="0"/>
          <w:lang w:val="en-US"/>
        </w:rPr>
        <w:t>er</w:t>
      </w:r>
      <w:r w:rsidRPr="00944C38">
        <w:rPr>
          <w:rStyle w:val="Strong"/>
          <w:b w:val="0"/>
          <w:lang w:val="en-US"/>
        </w:rPr>
        <w:t xml:space="preserve"> of the transformation (called </w:t>
      </w:r>
      <w:proofErr w:type="spellStart"/>
      <w:r w:rsidRPr="00944C38">
        <w:rPr>
          <w:rStyle w:val="Strong"/>
          <w:b w:val="0"/>
          <w:lang w:val="en-US"/>
        </w:rPr>
        <w:t>center_point_x</w:t>
      </w:r>
      <w:proofErr w:type="spellEnd"/>
      <w:r w:rsidRPr="00944C38">
        <w:rPr>
          <w:rStyle w:val="Strong"/>
          <w:b w:val="0"/>
          <w:lang w:val="en-US"/>
        </w:rPr>
        <w:t xml:space="preserve">; </w:t>
      </w:r>
      <w:proofErr w:type="spellStart"/>
      <w:r w:rsidRPr="00944C38">
        <w:rPr>
          <w:rStyle w:val="Strong"/>
          <w:b w:val="0"/>
          <w:lang w:val="en-US"/>
        </w:rPr>
        <w:t>center_point_</w:t>
      </w:r>
      <w:r w:rsidR="004F29A2" w:rsidRPr="00944C38">
        <w:rPr>
          <w:rStyle w:val="Strong"/>
          <w:b w:val="0"/>
          <w:lang w:val="en-US"/>
        </w:rPr>
        <w:t>y</w:t>
      </w:r>
      <w:proofErr w:type="spellEnd"/>
      <w:r w:rsidR="004F29A2" w:rsidRPr="00944C38">
        <w:rPr>
          <w:rStyle w:val="Strong"/>
          <w:b w:val="0"/>
          <w:lang w:val="en-US"/>
        </w:rPr>
        <w:t xml:space="preserve"> in the </w:t>
      </w:r>
      <w:proofErr w:type="spellStart"/>
      <w:r w:rsidR="004F29A2" w:rsidRPr="00944C38">
        <w:rPr>
          <w:rStyle w:val="Strong"/>
          <w:b w:val="0"/>
          <w:lang w:val="en-US"/>
        </w:rPr>
        <w:t>matlab</w:t>
      </w:r>
      <w:proofErr w:type="spellEnd"/>
      <w:r w:rsidR="004F29A2" w:rsidRPr="00944C38">
        <w:rPr>
          <w:rStyle w:val="Strong"/>
          <w:b w:val="0"/>
          <w:lang w:val="en-US"/>
        </w:rPr>
        <w:t xml:space="preserve"> script) </w:t>
      </w:r>
    </w:p>
    <w:p w14:paraId="550BF47C" w14:textId="77777777" w:rsidR="004F29A2" w:rsidRPr="00944C38" w:rsidRDefault="007B2059" w:rsidP="00944C38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  <w:r w:rsidRPr="00944C38">
        <w:rPr>
          <w:rStyle w:val="Strong"/>
          <w:b w:val="0"/>
          <w:lang w:val="en-US"/>
        </w:rPr>
        <w:t xml:space="preserve">value of the correction (called “a” in the </w:t>
      </w:r>
      <w:proofErr w:type="spellStart"/>
      <w:r w:rsidRPr="00944C38">
        <w:rPr>
          <w:rStyle w:val="Strong"/>
          <w:b w:val="0"/>
          <w:lang w:val="en-US"/>
        </w:rPr>
        <w:t>matlab</w:t>
      </w:r>
      <w:proofErr w:type="spellEnd"/>
      <w:r w:rsidRPr="00944C38">
        <w:rPr>
          <w:rStyle w:val="Strong"/>
          <w:b w:val="0"/>
          <w:lang w:val="en-US"/>
        </w:rPr>
        <w:t xml:space="preserve"> script). </w:t>
      </w:r>
    </w:p>
    <w:p w14:paraId="5A6A70B0" w14:textId="77777777" w:rsidR="004F29A2" w:rsidRDefault="004F29A2" w:rsidP="007B2059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</w:p>
    <w:p w14:paraId="42AE654F" w14:textId="77777777" w:rsidR="004F29A2" w:rsidRPr="00CA462F" w:rsidRDefault="004F29A2" w:rsidP="004F29A2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2112FD2" wp14:editId="3864364C">
            <wp:extent cx="2743200" cy="20624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5686" w14:textId="77777777" w:rsidR="004F29A2" w:rsidRPr="00CA462F" w:rsidRDefault="004F29A2" w:rsidP="004F29A2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783E57C" wp14:editId="1A07CB1F">
            <wp:extent cx="4980305" cy="2276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0" b="1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01AE" w14:textId="77777777" w:rsidR="004F29A2" w:rsidRDefault="004F29A2" w:rsidP="007B2059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</w:p>
    <w:p w14:paraId="00ECCFD1" w14:textId="17FA0B6C" w:rsidR="004F29A2" w:rsidRDefault="004F29A2" w:rsidP="007B2059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  <w:r w:rsidRPr="00EF18CC">
        <w:rPr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 wp14:anchorId="6E94F138" wp14:editId="475A6396">
                <wp:extent cx="5608320" cy="1699895"/>
                <wp:effectExtent l="0" t="0" r="30480" b="27305"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169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E0F153" w14:textId="77777777" w:rsidR="00FF521C" w:rsidRDefault="00FF521C" w:rsidP="004F29A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Style w:val="Strong"/>
                                <w:b w:val="0"/>
                                <w:lang w:val="en-US"/>
                              </w:rPr>
                            </w:pPr>
                            <w:r w:rsidRPr="00CA462F">
                              <w:rPr>
                                <w:rStyle w:val="Strong"/>
                                <w:b w:val="0"/>
                                <w:lang w:val="en-US"/>
                              </w:rPr>
                              <w:t xml:space="preserve">Comment on the meaning of the sign of the correction value. </w:t>
                            </w:r>
                          </w:p>
                          <w:p w14:paraId="0476C3A0" w14:textId="77777777" w:rsidR="00FF521C" w:rsidRPr="00B03538" w:rsidRDefault="00FF521C" w:rsidP="004F29A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4F138" id="_x0000_s1029" type="#_x0000_t202" style="width:441.6pt;height:1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" filled="f">
                <v:path arrowok="t"/>
                <v:textbox>
                  <w:txbxContent>
                    <w:p w14:paraId="58E0F153" w14:textId="77777777" w:rsidR="00FF521C" w:rsidRDefault="00FF521C" w:rsidP="004F29A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Style w:val="Strong"/>
                          <w:b w:val="0"/>
                          <w:lang w:val="en-US"/>
                        </w:rPr>
                      </w:pPr>
                      <w:r w:rsidRPr="00CA462F">
                        <w:rPr>
                          <w:rStyle w:val="Strong"/>
                          <w:b w:val="0"/>
                          <w:lang w:val="en-US"/>
                        </w:rPr>
                        <w:t xml:space="preserve">Comment on the meaning of the sign of the correction value. </w:t>
                      </w:r>
                    </w:p>
                    <w:p w14:paraId="0476C3A0" w14:textId="77777777" w:rsidR="00FF521C" w:rsidRPr="00B03538" w:rsidRDefault="00FF521C" w:rsidP="004F29A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C55D8F" w14:textId="77777777" w:rsidR="004F29A2" w:rsidRDefault="004F29A2" w:rsidP="004F29A2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</w:p>
    <w:p w14:paraId="2FB3AA94" w14:textId="2CC77BF8" w:rsidR="004F29A2" w:rsidRDefault="004F29A2" w:rsidP="004F29A2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  <w:r w:rsidRPr="00CA462F">
        <w:rPr>
          <w:rStyle w:val="Strong"/>
          <w:b w:val="0"/>
          <w:lang w:val="en-US"/>
        </w:rPr>
        <w:t xml:space="preserve">Give a real image example by taking an image of a scene and make the correction. </w:t>
      </w:r>
    </w:p>
    <w:p w14:paraId="7791CEB3" w14:textId="77777777" w:rsidR="004F29A2" w:rsidRDefault="004F29A2" w:rsidP="007B2059">
      <w:pPr>
        <w:autoSpaceDE w:val="0"/>
        <w:autoSpaceDN w:val="0"/>
        <w:adjustRightInd w:val="0"/>
        <w:jc w:val="both"/>
        <w:rPr>
          <w:rStyle w:val="Strong"/>
          <w:b w:val="0"/>
          <w:lang w:val="en-US"/>
        </w:rPr>
      </w:pPr>
    </w:p>
    <w:p w14:paraId="6934E1CE" w14:textId="606D86CD" w:rsidR="004F29A2" w:rsidRPr="00CA462F" w:rsidRDefault="004F29A2" w:rsidP="004F29A2">
      <w:pPr>
        <w:autoSpaceDE w:val="0"/>
        <w:autoSpaceDN w:val="0"/>
        <w:adjustRightInd w:val="0"/>
        <w:ind w:firstLine="708"/>
        <w:jc w:val="both"/>
        <w:rPr>
          <w:rStyle w:val="Strong"/>
          <w:b w:val="0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4D95032" wp14:editId="7FE67350">
            <wp:extent cx="4533265" cy="19843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B1D3" w14:textId="77777777" w:rsidR="007B2059" w:rsidRPr="00CA462F" w:rsidRDefault="007B2059" w:rsidP="007B2059">
      <w:pPr>
        <w:rPr>
          <w:lang w:val="en-US" w:eastAsia="en-US"/>
        </w:rPr>
      </w:pPr>
    </w:p>
    <w:p w14:paraId="349AC4E5" w14:textId="7BD70893" w:rsidR="007B2059" w:rsidRPr="00CA462F" w:rsidRDefault="00BB09A4" w:rsidP="007B2059">
      <w:pPr>
        <w:pStyle w:val="Heading2"/>
      </w:pPr>
      <w:r>
        <w:t>4.</w:t>
      </w:r>
      <w:r w:rsidR="007B2059" w:rsidRPr="00CA462F">
        <w:t xml:space="preserve"> Observation of transversal chromatic aberrations for large field of views</w:t>
      </w:r>
      <w:r w:rsidR="007B2059">
        <w:t xml:space="preserve"> </w:t>
      </w:r>
    </w:p>
    <w:p w14:paraId="3080457B" w14:textId="08E6B097" w:rsidR="007B2059" w:rsidRDefault="007B2059" w:rsidP="006662C3">
      <w:pPr>
        <w:jc w:val="both"/>
        <w:rPr>
          <w:rStyle w:val="Strong"/>
          <w:b w:val="0"/>
          <w:lang w:val="en-US"/>
        </w:rPr>
      </w:pPr>
      <w:r w:rsidRPr="00CA462F">
        <w:rPr>
          <w:rStyle w:val="Strong"/>
          <w:b w:val="0"/>
          <w:lang w:val="en-US"/>
        </w:rPr>
        <w:t xml:space="preserve">Present two images and show transversal aberrations. Choose a convenient position in the image (middle) and plot the normalized line plot as given </w:t>
      </w:r>
      <w:r w:rsidR="006A3785">
        <w:rPr>
          <w:rStyle w:val="Strong"/>
          <w:b w:val="0"/>
          <w:lang w:val="en-US"/>
        </w:rPr>
        <w:t>below</w:t>
      </w:r>
      <w:r w:rsidRPr="00CA462F">
        <w:rPr>
          <w:rStyle w:val="Strong"/>
          <w:b w:val="0"/>
          <w:lang w:val="en-US"/>
        </w:rPr>
        <w:t>. Use averaging to improve the quality of the measurement. Demonstrate the shift of the peaks for two positions (peaks) within the field of view by showing two graphs</w:t>
      </w:r>
      <w:r w:rsidR="00185257">
        <w:rPr>
          <w:rStyle w:val="Strong"/>
          <w:b w:val="0"/>
          <w:lang w:val="en-US"/>
        </w:rPr>
        <w:t xml:space="preserve">. </w:t>
      </w:r>
      <w:r w:rsidRPr="00CA462F">
        <w:rPr>
          <w:rStyle w:val="Strong"/>
          <w:b w:val="0"/>
          <w:lang w:val="en-US"/>
        </w:rPr>
        <w:t>Present a table that gives the peak positions for red</w:t>
      </w:r>
      <w:r w:rsidR="00BD25E2">
        <w:rPr>
          <w:rStyle w:val="Strong"/>
          <w:b w:val="0"/>
          <w:lang w:val="en-US"/>
        </w:rPr>
        <w:t>,</w:t>
      </w:r>
      <w:r w:rsidRPr="00CA462F">
        <w:rPr>
          <w:rStyle w:val="Strong"/>
          <w:b w:val="0"/>
          <w:lang w:val="en-US"/>
        </w:rPr>
        <w:t xml:space="preserve"> green and blue.</w:t>
      </w:r>
    </w:p>
    <w:p w14:paraId="46E2CC82" w14:textId="77777777" w:rsidR="004F29A2" w:rsidRDefault="004F29A2" w:rsidP="007B2059">
      <w:pPr>
        <w:rPr>
          <w:rStyle w:val="Strong"/>
          <w:b w:val="0"/>
          <w:lang w:val="en-US"/>
        </w:rPr>
      </w:pPr>
    </w:p>
    <w:p w14:paraId="1EF29037" w14:textId="77777777" w:rsidR="004F29A2" w:rsidRPr="00CA462F" w:rsidRDefault="004F29A2" w:rsidP="004F29A2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A9360A0" wp14:editId="62EEC160">
            <wp:extent cx="2509520" cy="1906905"/>
            <wp:effectExtent l="0" t="0" r="5080" b="0"/>
            <wp:docPr id="67" name="Picture 67" descr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 3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2F">
        <w:rPr>
          <w:lang w:val="en-US" w:eastAsia="en-US"/>
        </w:rPr>
        <w:t xml:space="preserve"> </w:t>
      </w:r>
      <w:r w:rsidRPr="00CA462F">
        <w:rPr>
          <w:lang w:val="en-US" w:eastAsia="en-US"/>
        </w:rPr>
        <w:tab/>
      </w:r>
      <w:r w:rsidRPr="00CA462F">
        <w:rPr>
          <w:lang w:val="en-US" w:eastAsia="en-US"/>
        </w:rPr>
        <w:tab/>
      </w:r>
      <w:r>
        <w:rPr>
          <w:noProof/>
          <w:lang w:val="en-US" w:eastAsia="en-US"/>
        </w:rPr>
        <w:drawing>
          <wp:inline distT="0" distB="0" distL="0" distR="0" wp14:anchorId="7C7D6540" wp14:editId="71A23F3C">
            <wp:extent cx="2509520" cy="1906905"/>
            <wp:effectExtent l="0" t="0" r="5080" b="0"/>
            <wp:docPr id="68" name="Picture 68" descr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 3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683A" w14:textId="77777777" w:rsidR="004F29A2" w:rsidRDefault="004F29A2" w:rsidP="007B2059">
      <w:pPr>
        <w:rPr>
          <w:rStyle w:val="Strong"/>
          <w:b w:val="0"/>
          <w:lang w:val="en-US"/>
        </w:rPr>
      </w:pPr>
    </w:p>
    <w:p w14:paraId="2F0D1120" w14:textId="77777777" w:rsidR="004F29A2" w:rsidRDefault="004F29A2" w:rsidP="007B2059">
      <w:pPr>
        <w:rPr>
          <w:rStyle w:val="Strong"/>
          <w:b w:val="0"/>
          <w:lang w:val="en-US"/>
        </w:rPr>
      </w:pPr>
    </w:p>
    <w:p w14:paraId="43F653AE" w14:textId="480B91DE" w:rsidR="007B2059" w:rsidRDefault="004F29A2" w:rsidP="004F29A2">
      <w:pPr>
        <w:jc w:val="center"/>
        <w:rPr>
          <w:rStyle w:val="Strong"/>
          <w:b w:val="0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916CD00" wp14:editId="63D0459D">
            <wp:extent cx="4796628" cy="360589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28" cy="36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D843" w14:textId="6B1D8ED0" w:rsidR="004F29A2" w:rsidRPr="00CA462F" w:rsidRDefault="004F29A2" w:rsidP="004F29A2">
      <w:pPr>
        <w:jc w:val="center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7FCC25D" wp14:editId="66B94CEA">
            <wp:extent cx="1809115" cy="13620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C593D03" wp14:editId="2686582F">
            <wp:extent cx="1809115" cy="134239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AF1D07B" wp14:editId="79D7A425">
            <wp:extent cx="1809115" cy="13620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t xml:space="preserve"> </w:t>
      </w:r>
    </w:p>
    <w:p w14:paraId="2A91AC40" w14:textId="4539CA5E" w:rsidR="004F29A2" w:rsidRDefault="004F29A2" w:rsidP="004F29A2">
      <w:pPr>
        <w:jc w:val="center"/>
        <w:rPr>
          <w:rStyle w:val="Strong"/>
          <w:b w:val="0"/>
          <w:lang w:val="en-US"/>
        </w:rPr>
      </w:pPr>
      <w:r>
        <w:rPr>
          <w:rStyle w:val="Strong"/>
          <w:b w:val="0"/>
          <w:lang w:val="en-US"/>
        </w:rPr>
        <w:t xml:space="preserve">left </w:t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  <w:t xml:space="preserve">middle </w:t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</w:r>
      <w:r>
        <w:rPr>
          <w:rStyle w:val="Strong"/>
          <w:b w:val="0"/>
          <w:lang w:val="en-US"/>
        </w:rPr>
        <w:tab/>
        <w:t>right</w:t>
      </w:r>
    </w:p>
    <w:p w14:paraId="7EE7D8D2" w14:textId="77777777" w:rsidR="004F29A2" w:rsidRDefault="004F29A2" w:rsidP="004F29A2">
      <w:pPr>
        <w:jc w:val="center"/>
        <w:rPr>
          <w:rStyle w:val="Strong"/>
          <w:b w:val="0"/>
          <w:lang w:val="en-US"/>
        </w:rPr>
      </w:pPr>
    </w:p>
    <w:p w14:paraId="1F75F510" w14:textId="7673A912" w:rsidR="004F29A2" w:rsidRPr="004F29A2" w:rsidRDefault="004F29A2" w:rsidP="004F29A2">
      <w:pPr>
        <w:jc w:val="center"/>
        <w:rPr>
          <w:rStyle w:val="Strong"/>
          <w:lang w:val="en-US"/>
        </w:rPr>
      </w:pPr>
      <w:r w:rsidRPr="004F29A2">
        <w:rPr>
          <w:rStyle w:val="Strong"/>
          <w:lang w:val="en-US"/>
        </w:rPr>
        <w:t>NOTE: Your images might look different!!!</w:t>
      </w:r>
    </w:p>
    <w:p w14:paraId="3189CAC6" w14:textId="77777777" w:rsidR="004F29A2" w:rsidRDefault="004F29A2" w:rsidP="007B2059">
      <w:pPr>
        <w:rPr>
          <w:rStyle w:val="Strong"/>
          <w:b w:val="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078"/>
        <w:gridCol w:w="1160"/>
        <w:gridCol w:w="1076"/>
        <w:gridCol w:w="1666"/>
        <w:gridCol w:w="1387"/>
        <w:gridCol w:w="1698"/>
      </w:tblGrid>
      <w:tr w:rsidR="004F29A2" w:rsidRPr="00B6339E" w14:paraId="4FDB955A" w14:textId="77777777" w:rsidTr="00FF521C">
        <w:trPr>
          <w:jc w:val="center"/>
        </w:trPr>
        <w:tc>
          <w:tcPr>
            <w:tcW w:w="1223" w:type="dxa"/>
          </w:tcPr>
          <w:p w14:paraId="666920E9" w14:textId="77777777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direction</w:t>
            </w:r>
          </w:p>
        </w:tc>
        <w:tc>
          <w:tcPr>
            <w:tcW w:w="1078" w:type="dxa"/>
          </w:tcPr>
          <w:p w14:paraId="6A207A36" w14:textId="28ED1406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Blue peak</w:t>
            </w:r>
            <w:r w:rsidR="00F508B9">
              <w:rPr>
                <w:lang w:val="en-US" w:eastAsia="en-US"/>
              </w:rPr>
              <w:t xml:space="preserve"> </w:t>
            </w:r>
            <w:r w:rsidR="00F508B9">
              <w:rPr>
                <w:lang w:eastAsia="en-US"/>
              </w:rPr>
              <w:t>pixel</w:t>
            </w:r>
            <w:r w:rsidRPr="00CA462F">
              <w:rPr>
                <w:lang w:val="en-US" w:eastAsia="en-US"/>
              </w:rPr>
              <w:t xml:space="preserve"> position</w:t>
            </w:r>
          </w:p>
        </w:tc>
        <w:tc>
          <w:tcPr>
            <w:tcW w:w="1160" w:type="dxa"/>
          </w:tcPr>
          <w:p w14:paraId="0D783C62" w14:textId="77777777" w:rsidR="00F508B9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 xml:space="preserve">Green peak </w:t>
            </w:r>
          </w:p>
          <w:p w14:paraId="2BD9A15B" w14:textId="63EACE60" w:rsidR="00F508B9" w:rsidRDefault="00BA5175" w:rsidP="00FF521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</w:t>
            </w:r>
            <w:r w:rsidR="00F508B9">
              <w:rPr>
                <w:lang w:eastAsia="en-US"/>
              </w:rPr>
              <w:t>ixel</w:t>
            </w:r>
          </w:p>
          <w:p w14:paraId="7AFD5536" w14:textId="73F57D6D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position</w:t>
            </w:r>
          </w:p>
        </w:tc>
        <w:tc>
          <w:tcPr>
            <w:tcW w:w="1076" w:type="dxa"/>
          </w:tcPr>
          <w:p w14:paraId="001E945F" w14:textId="77777777" w:rsidR="00BA5175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 xml:space="preserve">Red peak </w:t>
            </w:r>
          </w:p>
          <w:p w14:paraId="368D3794" w14:textId="48E72B8B" w:rsidR="00BA5175" w:rsidRDefault="00BA5175" w:rsidP="00FF521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pixel </w:t>
            </w:r>
          </w:p>
          <w:p w14:paraId="63BAF286" w14:textId="5DB2FC7D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position</w:t>
            </w:r>
          </w:p>
        </w:tc>
        <w:tc>
          <w:tcPr>
            <w:tcW w:w="1666" w:type="dxa"/>
          </w:tcPr>
          <w:p w14:paraId="15F6ECE7" w14:textId="53310ACF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Blue peak relative to position of center peak</w:t>
            </w:r>
          </w:p>
        </w:tc>
        <w:tc>
          <w:tcPr>
            <w:tcW w:w="1387" w:type="dxa"/>
          </w:tcPr>
          <w:p w14:paraId="3CEB14D0" w14:textId="1B787833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 xml:space="preserve">Green peak relative to position of center peak </w:t>
            </w:r>
          </w:p>
        </w:tc>
        <w:tc>
          <w:tcPr>
            <w:tcW w:w="1698" w:type="dxa"/>
          </w:tcPr>
          <w:p w14:paraId="218A4090" w14:textId="77A7FD90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 xml:space="preserve">Red peak relative to position of center peak </w:t>
            </w:r>
          </w:p>
        </w:tc>
      </w:tr>
      <w:tr w:rsidR="004F29A2" w:rsidRPr="00CA462F" w14:paraId="469613DF" w14:textId="77777777" w:rsidTr="00FF521C">
        <w:trPr>
          <w:jc w:val="center"/>
        </w:trPr>
        <w:tc>
          <w:tcPr>
            <w:tcW w:w="1223" w:type="dxa"/>
          </w:tcPr>
          <w:p w14:paraId="35FD6AA6" w14:textId="77777777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left</w:t>
            </w:r>
          </w:p>
        </w:tc>
        <w:tc>
          <w:tcPr>
            <w:tcW w:w="1078" w:type="dxa"/>
          </w:tcPr>
          <w:p w14:paraId="55F12AAF" w14:textId="5323DF50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160" w:type="dxa"/>
          </w:tcPr>
          <w:p w14:paraId="1FFF6740" w14:textId="45F46E08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076" w:type="dxa"/>
          </w:tcPr>
          <w:p w14:paraId="2428B667" w14:textId="7832164F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666" w:type="dxa"/>
          </w:tcPr>
          <w:p w14:paraId="48EA5114" w14:textId="02B770A2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387" w:type="dxa"/>
          </w:tcPr>
          <w:p w14:paraId="603546ED" w14:textId="11C04832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698" w:type="dxa"/>
          </w:tcPr>
          <w:p w14:paraId="76EEEA0E" w14:textId="10CFF880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</w:tr>
      <w:tr w:rsidR="004F29A2" w:rsidRPr="00CA462F" w14:paraId="00457FFC" w14:textId="77777777" w:rsidTr="00FF521C">
        <w:trPr>
          <w:jc w:val="center"/>
        </w:trPr>
        <w:tc>
          <w:tcPr>
            <w:tcW w:w="1223" w:type="dxa"/>
          </w:tcPr>
          <w:p w14:paraId="0685245D" w14:textId="77777777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  <w:r w:rsidRPr="00CA462F">
              <w:rPr>
                <w:lang w:val="en-US" w:eastAsia="en-US"/>
              </w:rPr>
              <w:t>right</w:t>
            </w:r>
          </w:p>
        </w:tc>
        <w:tc>
          <w:tcPr>
            <w:tcW w:w="1078" w:type="dxa"/>
          </w:tcPr>
          <w:p w14:paraId="3CD0A8CD" w14:textId="223AD46F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160" w:type="dxa"/>
          </w:tcPr>
          <w:p w14:paraId="2BE88FF9" w14:textId="4D2DFC3A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076" w:type="dxa"/>
          </w:tcPr>
          <w:p w14:paraId="13E81296" w14:textId="348EBB5A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666" w:type="dxa"/>
          </w:tcPr>
          <w:p w14:paraId="491DB0C6" w14:textId="526898F1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387" w:type="dxa"/>
          </w:tcPr>
          <w:p w14:paraId="1313832F" w14:textId="189E6D33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  <w:tc>
          <w:tcPr>
            <w:tcW w:w="1698" w:type="dxa"/>
          </w:tcPr>
          <w:p w14:paraId="6E9C6116" w14:textId="157CF81B" w:rsidR="004F29A2" w:rsidRPr="00CA462F" w:rsidRDefault="004F29A2" w:rsidP="00FF521C">
            <w:pPr>
              <w:jc w:val="center"/>
              <w:rPr>
                <w:lang w:val="en-US" w:eastAsia="en-US"/>
              </w:rPr>
            </w:pPr>
          </w:p>
        </w:tc>
      </w:tr>
    </w:tbl>
    <w:p w14:paraId="5515562F" w14:textId="77777777" w:rsidR="004F29A2" w:rsidRDefault="004F29A2" w:rsidP="007B2059">
      <w:pPr>
        <w:rPr>
          <w:rStyle w:val="Strong"/>
          <w:b w:val="0"/>
          <w:lang w:val="en-US"/>
        </w:rPr>
      </w:pPr>
    </w:p>
    <w:p w14:paraId="054B84BF" w14:textId="06E857AA" w:rsidR="004F29A2" w:rsidRDefault="004F29A2" w:rsidP="007B2059">
      <w:pPr>
        <w:rPr>
          <w:rStyle w:val="Strong"/>
          <w:b w:val="0"/>
          <w:lang w:val="en-US"/>
        </w:rPr>
      </w:pPr>
      <w:r w:rsidRPr="00EF18CC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1A77B9DA" wp14:editId="4ACE2822">
                <wp:extent cx="5608320" cy="1242695"/>
                <wp:effectExtent l="0" t="0" r="30480" b="27305"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1242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52B2EA" w14:textId="25973027" w:rsidR="00FF521C" w:rsidRDefault="00FF521C" w:rsidP="004F29A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Style w:val="Strong"/>
                                <w:b w:val="0"/>
                                <w:lang w:val="en-US"/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  <w:lang w:val="en-US"/>
                              </w:rPr>
                              <w:t>Interpret your results!</w:t>
                            </w:r>
                          </w:p>
                          <w:p w14:paraId="79A6967E" w14:textId="77777777" w:rsidR="00FF521C" w:rsidRPr="00B03538" w:rsidRDefault="00FF521C" w:rsidP="004F29A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77B9DA" id="_x0000_s1030" type="#_x0000_t202" style="width:441.6pt;height:9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" filled="f">
                <v:path arrowok="t"/>
                <v:textbox>
                  <w:txbxContent>
                    <w:p w14:paraId="4252B2EA" w14:textId="25973027" w:rsidR="00FF521C" w:rsidRDefault="00FF521C" w:rsidP="004F29A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Style w:val="Strong"/>
                          <w:b w:val="0"/>
                          <w:lang w:val="en-US"/>
                        </w:rPr>
                      </w:pPr>
                      <w:r>
                        <w:rPr>
                          <w:rStyle w:val="Strong"/>
                          <w:b w:val="0"/>
                          <w:lang w:val="en-US"/>
                        </w:rPr>
                        <w:t>Interpret your results!</w:t>
                      </w:r>
                    </w:p>
                    <w:p w14:paraId="79A6967E" w14:textId="77777777" w:rsidR="00FF521C" w:rsidRPr="00B03538" w:rsidRDefault="00FF521C" w:rsidP="004F29A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304E95" w14:textId="77777777" w:rsidR="004F29A2" w:rsidRPr="00CA462F" w:rsidRDefault="004F29A2" w:rsidP="007B2059">
      <w:pPr>
        <w:rPr>
          <w:rStyle w:val="Strong"/>
          <w:b w:val="0"/>
          <w:lang w:val="en-US"/>
        </w:rPr>
      </w:pPr>
    </w:p>
    <w:p w14:paraId="5BF50570" w14:textId="1F4DFEDB" w:rsidR="007B2059" w:rsidRPr="00CA462F" w:rsidRDefault="00726680" w:rsidP="007B2059">
      <w:pPr>
        <w:pStyle w:val="Heading2"/>
        <w:rPr>
          <w:rStyle w:val="Strong"/>
        </w:rPr>
      </w:pPr>
      <w:r>
        <w:rPr>
          <w:bCs/>
        </w:rPr>
        <w:lastRenderedPageBreak/>
        <w:t>5.</w:t>
      </w:r>
      <w:r w:rsidR="007B2059" w:rsidRPr="00CA462F">
        <w:rPr>
          <w:bCs/>
        </w:rPr>
        <w:t xml:space="preserve"> Example from the web</w:t>
      </w:r>
    </w:p>
    <w:p w14:paraId="61DE819C" w14:textId="77777777" w:rsidR="007B2059" w:rsidRPr="00CA462F" w:rsidRDefault="007B2059" w:rsidP="007B2059">
      <w:pPr>
        <w:rPr>
          <w:rStyle w:val="Strong"/>
          <w:b w:val="0"/>
          <w:lang w:val="en-US"/>
        </w:rPr>
      </w:pPr>
      <w:r w:rsidRPr="00CA462F">
        <w:rPr>
          <w:rStyle w:val="Strong"/>
          <w:b w:val="0"/>
          <w:lang w:val="en-US"/>
        </w:rPr>
        <w:t xml:space="preserve">Find an image taken with a fisheye lens and print it into your report. Print also an image of the lens model as shown below so that one can read the parameters of the lens! </w:t>
      </w:r>
      <w:r>
        <w:rPr>
          <w:rStyle w:val="Strong"/>
          <w:b w:val="0"/>
          <w:lang w:val="en-US"/>
        </w:rPr>
        <w:t xml:space="preserve"> Cite correctly!</w:t>
      </w:r>
    </w:p>
    <w:p w14:paraId="301F3B67" w14:textId="77777777" w:rsidR="007B2059" w:rsidRPr="00CA462F" w:rsidRDefault="007B2059" w:rsidP="007B2059">
      <w:pPr>
        <w:rPr>
          <w:rStyle w:val="Strong"/>
          <w:b w:val="0"/>
          <w:lang w:val="en-US"/>
        </w:rPr>
      </w:pPr>
    </w:p>
    <w:p w14:paraId="3936B051" w14:textId="77777777" w:rsidR="007B2059" w:rsidRDefault="007B2059" w:rsidP="007B2059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216DB5C" wp14:editId="41EA1A49">
            <wp:extent cx="1906905" cy="1439545"/>
            <wp:effectExtent l="0" t="0" r="0" b="8255"/>
            <wp:docPr id="74" name="Picture 74" descr="37671791_300318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7671791_300318_ful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2F"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CFF2F66" wp14:editId="74CA3478">
            <wp:extent cx="1439545" cy="1439545"/>
            <wp:effectExtent l="0" t="0" r="8255" b="8255"/>
            <wp:docPr id="75" name="zoomImage-img876963-500x500" descr="87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-img876963-500x500" descr="8769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12F2" w14:textId="77777777" w:rsidR="004F29A2" w:rsidRDefault="004F29A2" w:rsidP="007B2059">
      <w:pPr>
        <w:jc w:val="center"/>
        <w:rPr>
          <w:lang w:val="en-US"/>
        </w:rPr>
      </w:pPr>
    </w:p>
    <w:p w14:paraId="3F25BC6F" w14:textId="77777777" w:rsidR="004F29A2" w:rsidRPr="00CA462F" w:rsidRDefault="004F29A2" w:rsidP="007B2059">
      <w:pPr>
        <w:jc w:val="center"/>
        <w:rPr>
          <w:lang w:val="en-US"/>
        </w:rPr>
      </w:pPr>
    </w:p>
    <w:p w14:paraId="0B3673EE" w14:textId="77777777" w:rsidR="007B2059" w:rsidRPr="007B2059" w:rsidRDefault="007B2059" w:rsidP="007B2059"/>
    <w:p w14:paraId="7D4DE26F" w14:textId="77777777" w:rsidR="002D3621" w:rsidRPr="00EF18CC" w:rsidRDefault="005007B8" w:rsidP="005B4B47">
      <w:pPr>
        <w:rPr>
          <w:rStyle w:val="Strong"/>
          <w:bCs w:val="0"/>
          <w:lang w:val="en-US"/>
        </w:rPr>
      </w:pPr>
      <w:r w:rsidRPr="00EF18CC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F166D41" wp14:editId="4A6A3FE3">
                <wp:extent cx="5481955" cy="4229100"/>
                <wp:effectExtent l="0" t="0" r="29845" b="38100"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1955" cy="422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DBF899" w14:textId="338D672B" w:rsidR="00FF521C" w:rsidRDefault="00726680" w:rsidP="005B4B47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 xml:space="preserve">(Optional) </w:t>
                            </w:r>
                            <w:r w:rsidR="00FF521C">
                              <w:rPr>
                                <w:b/>
                                <w:lang w:val="en-GB"/>
                              </w:rPr>
                              <w:t>Personal f</w:t>
                            </w:r>
                            <w:r w:rsidR="00FF521C" w:rsidRPr="00DC1CE3">
                              <w:rPr>
                                <w:b/>
                                <w:lang w:val="en-GB"/>
                              </w:rPr>
                              <w:t xml:space="preserve">eedback: </w:t>
                            </w:r>
                          </w:p>
                          <w:p w14:paraId="7EDCD860" w14:textId="77777777" w:rsidR="00FF521C" w:rsidRPr="00DC1CE3" w:rsidRDefault="00FF521C" w:rsidP="005B4B47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7965D00F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Was the amount of work adequate? </w:t>
                            </w:r>
                          </w:p>
                          <w:p w14:paraId="51EBD2F3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F0885B9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4FEF50E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40BF4AD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9B65B79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What is difficult to understand? </w:t>
                            </w:r>
                          </w:p>
                          <w:p w14:paraId="63E02DDC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A4C4955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BA617BF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DE9DA5F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F6B3C23" w14:textId="09E91408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  <w:r w:rsidRPr="00751655">
                              <w:rPr>
                                <w:lang w:val="en-GB"/>
                              </w:rPr>
                              <w:t>What did you like about it?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5FEEEB72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BCB615C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462E44E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0DD751B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AE24E86" w14:textId="77777777" w:rsidR="00FF521C" w:rsidRDefault="00FF521C" w:rsidP="005B4B4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How can we do better? </w:t>
                            </w:r>
                          </w:p>
                          <w:p w14:paraId="76EB299E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6A8826B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9A00BA0" w14:textId="77777777" w:rsidR="00FF521C" w:rsidRDefault="00FF521C" w:rsidP="005B4B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BEAE147" w14:textId="77777777" w:rsidR="00FF521C" w:rsidRDefault="00FF521C" w:rsidP="005B4B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D126DA" w14:textId="77777777" w:rsidR="00FF521C" w:rsidRDefault="00FF521C" w:rsidP="005B4B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ECC4CAB" w14:textId="77777777" w:rsidR="00FF521C" w:rsidRPr="00B03538" w:rsidRDefault="00FF521C" w:rsidP="005B4B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66D41" id="Text Box 15" o:spid="_x0000_s1031" type="#_x0000_t202" style="width:431.65pt;height:3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" filled="f">
                <v:path arrowok="t"/>
                <v:textbox>
                  <w:txbxContent>
                    <w:p w14:paraId="51DBF899" w14:textId="338D672B" w:rsidR="00FF521C" w:rsidRDefault="00726680" w:rsidP="005B4B47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 xml:space="preserve">(Optional) </w:t>
                      </w:r>
                      <w:r w:rsidR="00FF521C">
                        <w:rPr>
                          <w:b/>
                          <w:lang w:val="en-GB"/>
                        </w:rPr>
                        <w:t>Personal f</w:t>
                      </w:r>
                      <w:r w:rsidR="00FF521C" w:rsidRPr="00DC1CE3">
                        <w:rPr>
                          <w:b/>
                          <w:lang w:val="en-GB"/>
                        </w:rPr>
                        <w:t xml:space="preserve">eedback: </w:t>
                      </w:r>
                    </w:p>
                    <w:p w14:paraId="7EDCD860" w14:textId="77777777" w:rsidR="00FF521C" w:rsidRPr="00DC1CE3" w:rsidRDefault="00FF521C" w:rsidP="005B4B47">
                      <w:pPr>
                        <w:rPr>
                          <w:b/>
                          <w:lang w:val="en-GB"/>
                        </w:rPr>
                      </w:pPr>
                    </w:p>
                    <w:p w14:paraId="7965D00F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Was the amount of work adequate? </w:t>
                      </w:r>
                    </w:p>
                    <w:p w14:paraId="51EBD2F3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5F0885B9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64FEF50E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240BF4AD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79B65B79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What is difficult to understand? </w:t>
                      </w:r>
                    </w:p>
                    <w:p w14:paraId="63E02DDC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2A4C4955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4BA617BF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3DE9DA5F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4F6B3C23" w14:textId="09E91408" w:rsidR="00FF521C" w:rsidRDefault="00FF521C" w:rsidP="005B4B47">
                      <w:pPr>
                        <w:rPr>
                          <w:lang w:val="en-GB"/>
                        </w:rPr>
                      </w:pPr>
                      <w:r w:rsidRPr="00751655">
                        <w:rPr>
                          <w:lang w:val="en-GB"/>
                        </w:rPr>
                        <w:t>What did you like about it?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14:paraId="5FEEEB72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6BCB615C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7462E44E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10DD751B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</w:p>
                    <w:p w14:paraId="1AE24E86" w14:textId="77777777" w:rsidR="00FF521C" w:rsidRDefault="00FF521C" w:rsidP="005B4B4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How can we do better? </w:t>
                      </w:r>
                    </w:p>
                    <w:p w14:paraId="76EB299E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36A8826B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79A00BA0" w14:textId="77777777" w:rsidR="00FF521C" w:rsidRDefault="00FF521C" w:rsidP="005B4B47">
                      <w:pPr>
                        <w:rPr>
                          <w:lang w:val="en-US"/>
                        </w:rPr>
                      </w:pPr>
                    </w:p>
                    <w:p w14:paraId="0BEAE147" w14:textId="77777777" w:rsidR="00FF521C" w:rsidRDefault="00FF521C" w:rsidP="005B4B4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D126DA" w14:textId="77777777" w:rsidR="00FF521C" w:rsidRDefault="00FF521C" w:rsidP="005B4B4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ECC4CAB" w14:textId="77777777" w:rsidR="00FF521C" w:rsidRPr="00B03538" w:rsidRDefault="00FF521C" w:rsidP="005B4B4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D3621" w:rsidRPr="00EF18C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50133" w14:textId="77777777" w:rsidR="00FB49B4" w:rsidRDefault="00FB49B4" w:rsidP="002F3149">
      <w:r>
        <w:separator/>
      </w:r>
    </w:p>
  </w:endnote>
  <w:endnote w:type="continuationSeparator" w:id="0">
    <w:p w14:paraId="4CD5CBF5" w14:textId="77777777" w:rsidR="00FB49B4" w:rsidRDefault="00FB49B4" w:rsidP="002F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650C" w14:textId="77777777" w:rsidR="00E1141D" w:rsidRDefault="00E114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A4B0" w14:textId="0797B94C" w:rsidR="00FF521C" w:rsidRDefault="00FF521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0664">
      <w:rPr>
        <w:noProof/>
      </w:rPr>
      <w:t>4</w:t>
    </w:r>
    <w:r>
      <w:fldChar w:fldCharType="end"/>
    </w:r>
  </w:p>
  <w:p w14:paraId="451EEA8D" w14:textId="77777777" w:rsidR="00FF521C" w:rsidRDefault="00FF5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8FC3" w14:textId="77777777" w:rsidR="00E1141D" w:rsidRDefault="00E11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283FC" w14:textId="77777777" w:rsidR="00FB49B4" w:rsidRDefault="00FB49B4" w:rsidP="002F3149">
      <w:r>
        <w:separator/>
      </w:r>
    </w:p>
  </w:footnote>
  <w:footnote w:type="continuationSeparator" w:id="0">
    <w:p w14:paraId="68239B27" w14:textId="77777777" w:rsidR="00FB49B4" w:rsidRDefault="00FB49B4" w:rsidP="002F3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7452" w14:textId="77777777" w:rsidR="00E1141D" w:rsidRDefault="00E114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9D942" w14:textId="2DC5EE72" w:rsidR="00FF521C" w:rsidRPr="00E1141D" w:rsidRDefault="00E1141D" w:rsidP="00E1141D">
    <w:pPr>
      <w:pStyle w:val="Header"/>
      <w:jc w:val="right"/>
      <w:rPr>
        <w:rFonts w:asciiTheme="minorHAnsi" w:hAnsiTheme="minorHAnsi"/>
      </w:rPr>
    </w:pPr>
    <w:r w:rsidRPr="00C80AF4">
      <w:rPr>
        <w:rFonts w:asciiTheme="minorHAnsi" w:hAnsiTheme="minorHAnsi"/>
      </w:rPr>
      <w:t xml:space="preserve">GROUP: </w:t>
    </w:r>
    <w:r w:rsidRPr="00C80AF4">
      <w:rPr>
        <w:rFonts w:asciiTheme="minorHAnsi" w:hAnsiTheme="minorHAnsi"/>
      </w:rPr>
      <w:tab/>
      <w:t>NAME:</w:t>
    </w:r>
    <w:r>
      <w:rPr>
        <w:rFonts w:asciiTheme="minorHAnsi" w:hAnsiTheme="minorHAnsi"/>
      </w:rPr>
      <w:t xml:space="preserve"> </w:t>
    </w:r>
    <w:r>
      <w:rPr>
        <w:rFonts w:asciiTheme="minorHAnsi" w:hAnsiTheme="minorHAnsi"/>
      </w:rPr>
      <w:tab/>
    </w:r>
    <w:r>
      <w:rPr>
        <w:noProof/>
      </w:rPr>
      <w:drawing>
        <wp:inline distT="0" distB="0" distL="0" distR="0" wp14:anchorId="5C785709" wp14:editId="0FAFE0EB">
          <wp:extent cx="1031240" cy="439420"/>
          <wp:effectExtent l="0" t="0" r="10160" b="0"/>
          <wp:docPr id="21" name="Picture 21" descr="EPFL_Logo_Digital_RGB_PR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FL_Logo_Digital_RGB_PR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4D61" w14:textId="77777777" w:rsidR="00E1141D" w:rsidRDefault="00E114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B"/>
    <w:multiLevelType w:val="singleLevel"/>
    <w:tmpl w:val="0000000B"/>
    <w:name w:val="WW8Num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00822D32"/>
    <w:multiLevelType w:val="hybridMultilevel"/>
    <w:tmpl w:val="65029A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665502"/>
    <w:multiLevelType w:val="hybridMultilevel"/>
    <w:tmpl w:val="DD0A4874"/>
    <w:name w:val="WW8Num11"/>
    <w:lvl w:ilvl="0" w:tplc="454CF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3401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42E5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6D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CEA5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AECF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CA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0A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38E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3C7AB0"/>
    <w:multiLevelType w:val="hybridMultilevel"/>
    <w:tmpl w:val="FE0A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3F68B8"/>
    <w:multiLevelType w:val="hybridMultilevel"/>
    <w:tmpl w:val="3B021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D6F02"/>
    <w:multiLevelType w:val="hybridMultilevel"/>
    <w:tmpl w:val="D6680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06BB2"/>
    <w:multiLevelType w:val="hybridMultilevel"/>
    <w:tmpl w:val="AD181764"/>
    <w:lvl w:ilvl="0" w:tplc="08090001">
      <w:start w:val="1"/>
      <w:numFmt w:val="decimal"/>
      <w:lvlText w:val="%1."/>
      <w:lvlJc w:val="left"/>
      <w:pPr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206C2A"/>
    <w:multiLevelType w:val="hybridMultilevel"/>
    <w:tmpl w:val="A05C5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F4925"/>
    <w:multiLevelType w:val="hybridMultilevel"/>
    <w:tmpl w:val="BFE8C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A6B1E"/>
    <w:multiLevelType w:val="hybridMultilevel"/>
    <w:tmpl w:val="392EF1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602192"/>
    <w:multiLevelType w:val="hybridMultilevel"/>
    <w:tmpl w:val="09F2F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3F5A"/>
    <w:multiLevelType w:val="hybridMultilevel"/>
    <w:tmpl w:val="23502C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17"/>
  </w:num>
  <w:num w:numId="11">
    <w:abstractNumId w:val="4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267"/>
    <w:rsid w:val="0000087A"/>
    <w:rsid w:val="00001218"/>
    <w:rsid w:val="0000253B"/>
    <w:rsid w:val="000101B0"/>
    <w:rsid w:val="000120E3"/>
    <w:rsid w:val="00013BB5"/>
    <w:rsid w:val="0001410C"/>
    <w:rsid w:val="00024747"/>
    <w:rsid w:val="0004179E"/>
    <w:rsid w:val="00041997"/>
    <w:rsid w:val="000424E8"/>
    <w:rsid w:val="0004307C"/>
    <w:rsid w:val="000535F8"/>
    <w:rsid w:val="00053908"/>
    <w:rsid w:val="00065B8E"/>
    <w:rsid w:val="00072E45"/>
    <w:rsid w:val="0007457E"/>
    <w:rsid w:val="000772E4"/>
    <w:rsid w:val="000775E5"/>
    <w:rsid w:val="00085CCF"/>
    <w:rsid w:val="000866A5"/>
    <w:rsid w:val="00087BC5"/>
    <w:rsid w:val="00087C75"/>
    <w:rsid w:val="00090BFF"/>
    <w:rsid w:val="000C2F19"/>
    <w:rsid w:val="000D42A3"/>
    <w:rsid w:val="000E49F1"/>
    <w:rsid w:val="000F1BBD"/>
    <w:rsid w:val="0010244C"/>
    <w:rsid w:val="001146B6"/>
    <w:rsid w:val="00116871"/>
    <w:rsid w:val="00123EC6"/>
    <w:rsid w:val="001366D6"/>
    <w:rsid w:val="00136C3A"/>
    <w:rsid w:val="00156842"/>
    <w:rsid w:val="00157627"/>
    <w:rsid w:val="00165D63"/>
    <w:rsid w:val="00166914"/>
    <w:rsid w:val="001671C9"/>
    <w:rsid w:val="00171A5F"/>
    <w:rsid w:val="00176289"/>
    <w:rsid w:val="00180925"/>
    <w:rsid w:val="00185257"/>
    <w:rsid w:val="001943E5"/>
    <w:rsid w:val="00196AC6"/>
    <w:rsid w:val="00196DB3"/>
    <w:rsid w:val="001B517B"/>
    <w:rsid w:val="001C0D99"/>
    <w:rsid w:val="001C24E1"/>
    <w:rsid w:val="001D0EAE"/>
    <w:rsid w:val="001D2BA8"/>
    <w:rsid w:val="001D48EB"/>
    <w:rsid w:val="001D5D02"/>
    <w:rsid w:val="001E75DC"/>
    <w:rsid w:val="00211C29"/>
    <w:rsid w:val="00211CAF"/>
    <w:rsid w:val="00213A40"/>
    <w:rsid w:val="00214905"/>
    <w:rsid w:val="00221CCF"/>
    <w:rsid w:val="00227CE5"/>
    <w:rsid w:val="002418A3"/>
    <w:rsid w:val="00250E7F"/>
    <w:rsid w:val="002568A2"/>
    <w:rsid w:val="002569EA"/>
    <w:rsid w:val="0025738B"/>
    <w:rsid w:val="0026213A"/>
    <w:rsid w:val="00270203"/>
    <w:rsid w:val="002712A3"/>
    <w:rsid w:val="0028175E"/>
    <w:rsid w:val="00293915"/>
    <w:rsid w:val="002B7EC1"/>
    <w:rsid w:val="002D04F7"/>
    <w:rsid w:val="002D3621"/>
    <w:rsid w:val="002D3E82"/>
    <w:rsid w:val="002D72C4"/>
    <w:rsid w:val="002E0C18"/>
    <w:rsid w:val="002E2D56"/>
    <w:rsid w:val="002F3149"/>
    <w:rsid w:val="002F5673"/>
    <w:rsid w:val="002F7CC9"/>
    <w:rsid w:val="003007F3"/>
    <w:rsid w:val="00307C9F"/>
    <w:rsid w:val="003138CB"/>
    <w:rsid w:val="0031703B"/>
    <w:rsid w:val="003238D8"/>
    <w:rsid w:val="003256C6"/>
    <w:rsid w:val="00330234"/>
    <w:rsid w:val="0033373D"/>
    <w:rsid w:val="003409AF"/>
    <w:rsid w:val="003417B9"/>
    <w:rsid w:val="00343BFC"/>
    <w:rsid w:val="00353116"/>
    <w:rsid w:val="003546DD"/>
    <w:rsid w:val="003561B2"/>
    <w:rsid w:val="00356D89"/>
    <w:rsid w:val="00365D60"/>
    <w:rsid w:val="00370A0C"/>
    <w:rsid w:val="00372308"/>
    <w:rsid w:val="00373CD4"/>
    <w:rsid w:val="00376E87"/>
    <w:rsid w:val="00386BA9"/>
    <w:rsid w:val="00393651"/>
    <w:rsid w:val="003A7129"/>
    <w:rsid w:val="003D6123"/>
    <w:rsid w:val="003D7282"/>
    <w:rsid w:val="003E0EA1"/>
    <w:rsid w:val="003E4CF9"/>
    <w:rsid w:val="003F648F"/>
    <w:rsid w:val="00400925"/>
    <w:rsid w:val="004214D3"/>
    <w:rsid w:val="00435F60"/>
    <w:rsid w:val="00436F0A"/>
    <w:rsid w:val="00440D70"/>
    <w:rsid w:val="00465EB5"/>
    <w:rsid w:val="00465EF9"/>
    <w:rsid w:val="00466CB0"/>
    <w:rsid w:val="00477F4D"/>
    <w:rsid w:val="00480A79"/>
    <w:rsid w:val="004B4A95"/>
    <w:rsid w:val="004B7C79"/>
    <w:rsid w:val="004E3215"/>
    <w:rsid w:val="004F0F49"/>
    <w:rsid w:val="004F29A2"/>
    <w:rsid w:val="005007B8"/>
    <w:rsid w:val="00506AF6"/>
    <w:rsid w:val="005075D7"/>
    <w:rsid w:val="005106D2"/>
    <w:rsid w:val="00512757"/>
    <w:rsid w:val="005151A1"/>
    <w:rsid w:val="0052140B"/>
    <w:rsid w:val="005334F3"/>
    <w:rsid w:val="00554C7C"/>
    <w:rsid w:val="00556F10"/>
    <w:rsid w:val="00557A68"/>
    <w:rsid w:val="0056444B"/>
    <w:rsid w:val="00571D48"/>
    <w:rsid w:val="005733C9"/>
    <w:rsid w:val="00584829"/>
    <w:rsid w:val="00590BBB"/>
    <w:rsid w:val="00590CFA"/>
    <w:rsid w:val="00597480"/>
    <w:rsid w:val="005A6E9C"/>
    <w:rsid w:val="005B4B47"/>
    <w:rsid w:val="005B5802"/>
    <w:rsid w:val="005C0749"/>
    <w:rsid w:val="005C15D3"/>
    <w:rsid w:val="005C1D4E"/>
    <w:rsid w:val="005C5BC4"/>
    <w:rsid w:val="005D0D9C"/>
    <w:rsid w:val="005D73BD"/>
    <w:rsid w:val="005F2BCB"/>
    <w:rsid w:val="005F3951"/>
    <w:rsid w:val="005F63F3"/>
    <w:rsid w:val="00615D7A"/>
    <w:rsid w:val="00616BC6"/>
    <w:rsid w:val="00624165"/>
    <w:rsid w:val="006330FF"/>
    <w:rsid w:val="006435C1"/>
    <w:rsid w:val="00644A45"/>
    <w:rsid w:val="00645DDF"/>
    <w:rsid w:val="00646B28"/>
    <w:rsid w:val="00646D34"/>
    <w:rsid w:val="00655B3D"/>
    <w:rsid w:val="00663EB4"/>
    <w:rsid w:val="006662C3"/>
    <w:rsid w:val="00666B9D"/>
    <w:rsid w:val="00672ADC"/>
    <w:rsid w:val="00673B74"/>
    <w:rsid w:val="00695674"/>
    <w:rsid w:val="006A33F2"/>
    <w:rsid w:val="006A3785"/>
    <w:rsid w:val="006A7940"/>
    <w:rsid w:val="006B07BA"/>
    <w:rsid w:val="006C103A"/>
    <w:rsid w:val="006C7F2F"/>
    <w:rsid w:val="006E5B57"/>
    <w:rsid w:val="006E6D5F"/>
    <w:rsid w:val="006F3D39"/>
    <w:rsid w:val="006F4455"/>
    <w:rsid w:val="006F49CE"/>
    <w:rsid w:val="006F7C2E"/>
    <w:rsid w:val="00700052"/>
    <w:rsid w:val="00701B25"/>
    <w:rsid w:val="00702FC6"/>
    <w:rsid w:val="00703B83"/>
    <w:rsid w:val="00710233"/>
    <w:rsid w:val="0071399D"/>
    <w:rsid w:val="00722DC0"/>
    <w:rsid w:val="00726580"/>
    <w:rsid w:val="00726680"/>
    <w:rsid w:val="007430AF"/>
    <w:rsid w:val="00751655"/>
    <w:rsid w:val="00753118"/>
    <w:rsid w:val="00760A4B"/>
    <w:rsid w:val="00765097"/>
    <w:rsid w:val="007674C1"/>
    <w:rsid w:val="0077040A"/>
    <w:rsid w:val="00771512"/>
    <w:rsid w:val="007870B9"/>
    <w:rsid w:val="00793002"/>
    <w:rsid w:val="007A550D"/>
    <w:rsid w:val="007A6BE2"/>
    <w:rsid w:val="007B2059"/>
    <w:rsid w:val="007B5CE4"/>
    <w:rsid w:val="007C18DC"/>
    <w:rsid w:val="007C2761"/>
    <w:rsid w:val="007D482F"/>
    <w:rsid w:val="007D6965"/>
    <w:rsid w:val="007E562C"/>
    <w:rsid w:val="00804E9B"/>
    <w:rsid w:val="008177D4"/>
    <w:rsid w:val="00820921"/>
    <w:rsid w:val="00825A9E"/>
    <w:rsid w:val="0082654D"/>
    <w:rsid w:val="008301D8"/>
    <w:rsid w:val="00837822"/>
    <w:rsid w:val="008417CE"/>
    <w:rsid w:val="00842D55"/>
    <w:rsid w:val="0084400F"/>
    <w:rsid w:val="008502CD"/>
    <w:rsid w:val="00852EB7"/>
    <w:rsid w:val="008609E1"/>
    <w:rsid w:val="008621E6"/>
    <w:rsid w:val="00867128"/>
    <w:rsid w:val="00880EFC"/>
    <w:rsid w:val="008933B8"/>
    <w:rsid w:val="00895B87"/>
    <w:rsid w:val="008A6856"/>
    <w:rsid w:val="008A7BDD"/>
    <w:rsid w:val="008B2D14"/>
    <w:rsid w:val="008C1577"/>
    <w:rsid w:val="008C2D1D"/>
    <w:rsid w:val="008C6B6A"/>
    <w:rsid w:val="008D7064"/>
    <w:rsid w:val="008D7A30"/>
    <w:rsid w:val="008E03DE"/>
    <w:rsid w:val="008E282B"/>
    <w:rsid w:val="008F3738"/>
    <w:rsid w:val="008F3F01"/>
    <w:rsid w:val="008F4E11"/>
    <w:rsid w:val="00903AEF"/>
    <w:rsid w:val="0090417F"/>
    <w:rsid w:val="0090789B"/>
    <w:rsid w:val="00907989"/>
    <w:rsid w:val="009107F0"/>
    <w:rsid w:val="00914177"/>
    <w:rsid w:val="00915D9B"/>
    <w:rsid w:val="009161FD"/>
    <w:rsid w:val="0092684E"/>
    <w:rsid w:val="009309DE"/>
    <w:rsid w:val="00937C00"/>
    <w:rsid w:val="00943BEA"/>
    <w:rsid w:val="00944C38"/>
    <w:rsid w:val="0095562C"/>
    <w:rsid w:val="00962E9A"/>
    <w:rsid w:val="00963F98"/>
    <w:rsid w:val="00964B20"/>
    <w:rsid w:val="00965D66"/>
    <w:rsid w:val="00970BC7"/>
    <w:rsid w:val="00973C3B"/>
    <w:rsid w:val="0097634F"/>
    <w:rsid w:val="00977A80"/>
    <w:rsid w:val="009912DD"/>
    <w:rsid w:val="00991AAD"/>
    <w:rsid w:val="009942E3"/>
    <w:rsid w:val="00996985"/>
    <w:rsid w:val="009A56DE"/>
    <w:rsid w:val="009A5BC6"/>
    <w:rsid w:val="009B58D6"/>
    <w:rsid w:val="009B70B9"/>
    <w:rsid w:val="009B7267"/>
    <w:rsid w:val="009C1200"/>
    <w:rsid w:val="009C5C55"/>
    <w:rsid w:val="009D4535"/>
    <w:rsid w:val="009F03EC"/>
    <w:rsid w:val="009F119A"/>
    <w:rsid w:val="009F7804"/>
    <w:rsid w:val="00A07D81"/>
    <w:rsid w:val="00A1752F"/>
    <w:rsid w:val="00A30804"/>
    <w:rsid w:val="00A335AE"/>
    <w:rsid w:val="00A346AC"/>
    <w:rsid w:val="00A40901"/>
    <w:rsid w:val="00A51A57"/>
    <w:rsid w:val="00A52031"/>
    <w:rsid w:val="00A663B2"/>
    <w:rsid w:val="00A71140"/>
    <w:rsid w:val="00A77908"/>
    <w:rsid w:val="00A83CDA"/>
    <w:rsid w:val="00A84D95"/>
    <w:rsid w:val="00A85623"/>
    <w:rsid w:val="00A90A40"/>
    <w:rsid w:val="00A91246"/>
    <w:rsid w:val="00AA2A6F"/>
    <w:rsid w:val="00AB0BD0"/>
    <w:rsid w:val="00AC15C9"/>
    <w:rsid w:val="00AC7DD6"/>
    <w:rsid w:val="00AE47EC"/>
    <w:rsid w:val="00AE508B"/>
    <w:rsid w:val="00AE7275"/>
    <w:rsid w:val="00AF28C5"/>
    <w:rsid w:val="00B03C8A"/>
    <w:rsid w:val="00B11F84"/>
    <w:rsid w:val="00B17221"/>
    <w:rsid w:val="00B22421"/>
    <w:rsid w:val="00B24F87"/>
    <w:rsid w:val="00B25722"/>
    <w:rsid w:val="00B2688C"/>
    <w:rsid w:val="00B343C4"/>
    <w:rsid w:val="00B37124"/>
    <w:rsid w:val="00B42E0A"/>
    <w:rsid w:val="00B45FF9"/>
    <w:rsid w:val="00B50453"/>
    <w:rsid w:val="00B56979"/>
    <w:rsid w:val="00B619F7"/>
    <w:rsid w:val="00B6339E"/>
    <w:rsid w:val="00B65672"/>
    <w:rsid w:val="00B70A26"/>
    <w:rsid w:val="00B7391A"/>
    <w:rsid w:val="00B748E9"/>
    <w:rsid w:val="00B7530B"/>
    <w:rsid w:val="00B75C9A"/>
    <w:rsid w:val="00B84738"/>
    <w:rsid w:val="00B942E6"/>
    <w:rsid w:val="00B97A2F"/>
    <w:rsid w:val="00B97B5F"/>
    <w:rsid w:val="00B97C27"/>
    <w:rsid w:val="00BA1A5B"/>
    <w:rsid w:val="00BA5175"/>
    <w:rsid w:val="00BA6C38"/>
    <w:rsid w:val="00BB09A4"/>
    <w:rsid w:val="00BB48BD"/>
    <w:rsid w:val="00BC1697"/>
    <w:rsid w:val="00BC49F3"/>
    <w:rsid w:val="00BC613E"/>
    <w:rsid w:val="00BD134C"/>
    <w:rsid w:val="00BD25E2"/>
    <w:rsid w:val="00BE7EDB"/>
    <w:rsid w:val="00BF0C85"/>
    <w:rsid w:val="00BF1CD0"/>
    <w:rsid w:val="00BF332B"/>
    <w:rsid w:val="00BF7838"/>
    <w:rsid w:val="00C02680"/>
    <w:rsid w:val="00C26D0D"/>
    <w:rsid w:val="00C310FE"/>
    <w:rsid w:val="00C451CF"/>
    <w:rsid w:val="00C5284C"/>
    <w:rsid w:val="00C55C95"/>
    <w:rsid w:val="00C6090D"/>
    <w:rsid w:val="00C741C0"/>
    <w:rsid w:val="00C9074E"/>
    <w:rsid w:val="00C91E77"/>
    <w:rsid w:val="00CB1215"/>
    <w:rsid w:val="00CB22DD"/>
    <w:rsid w:val="00CB51AF"/>
    <w:rsid w:val="00CC16B1"/>
    <w:rsid w:val="00CD4E14"/>
    <w:rsid w:val="00CE0C0A"/>
    <w:rsid w:val="00CE0CB5"/>
    <w:rsid w:val="00CE37EB"/>
    <w:rsid w:val="00CE611B"/>
    <w:rsid w:val="00CF4C5F"/>
    <w:rsid w:val="00CF7F81"/>
    <w:rsid w:val="00D0454B"/>
    <w:rsid w:val="00D06496"/>
    <w:rsid w:val="00D10468"/>
    <w:rsid w:val="00D10FFD"/>
    <w:rsid w:val="00D21A0C"/>
    <w:rsid w:val="00D35585"/>
    <w:rsid w:val="00D53F6C"/>
    <w:rsid w:val="00D54A53"/>
    <w:rsid w:val="00D70F0A"/>
    <w:rsid w:val="00D9445B"/>
    <w:rsid w:val="00DA0194"/>
    <w:rsid w:val="00DB66C9"/>
    <w:rsid w:val="00DC0D9D"/>
    <w:rsid w:val="00DC38D5"/>
    <w:rsid w:val="00DD5883"/>
    <w:rsid w:val="00DD7298"/>
    <w:rsid w:val="00DF0DFE"/>
    <w:rsid w:val="00DF290E"/>
    <w:rsid w:val="00DF31D9"/>
    <w:rsid w:val="00DF5020"/>
    <w:rsid w:val="00E06B1D"/>
    <w:rsid w:val="00E1141D"/>
    <w:rsid w:val="00E11A0E"/>
    <w:rsid w:val="00E1799E"/>
    <w:rsid w:val="00E17A06"/>
    <w:rsid w:val="00E20D99"/>
    <w:rsid w:val="00E223DA"/>
    <w:rsid w:val="00E32D6D"/>
    <w:rsid w:val="00E40973"/>
    <w:rsid w:val="00E45981"/>
    <w:rsid w:val="00E5588B"/>
    <w:rsid w:val="00E562C2"/>
    <w:rsid w:val="00E63534"/>
    <w:rsid w:val="00E8125C"/>
    <w:rsid w:val="00E87FA3"/>
    <w:rsid w:val="00E905B7"/>
    <w:rsid w:val="00E92AD4"/>
    <w:rsid w:val="00EA1AC8"/>
    <w:rsid w:val="00EA42D0"/>
    <w:rsid w:val="00EB161E"/>
    <w:rsid w:val="00ED1C41"/>
    <w:rsid w:val="00EE1638"/>
    <w:rsid w:val="00EE3775"/>
    <w:rsid w:val="00EE5CE1"/>
    <w:rsid w:val="00EE5D59"/>
    <w:rsid w:val="00EF18CC"/>
    <w:rsid w:val="00EF2E53"/>
    <w:rsid w:val="00F004F5"/>
    <w:rsid w:val="00F139F6"/>
    <w:rsid w:val="00F16DB8"/>
    <w:rsid w:val="00F20956"/>
    <w:rsid w:val="00F24C49"/>
    <w:rsid w:val="00F42985"/>
    <w:rsid w:val="00F508B9"/>
    <w:rsid w:val="00F62161"/>
    <w:rsid w:val="00F66C74"/>
    <w:rsid w:val="00F6712F"/>
    <w:rsid w:val="00F67C30"/>
    <w:rsid w:val="00F825C7"/>
    <w:rsid w:val="00F9006B"/>
    <w:rsid w:val="00F92F66"/>
    <w:rsid w:val="00FB49B4"/>
    <w:rsid w:val="00FB7BEA"/>
    <w:rsid w:val="00FC0B28"/>
    <w:rsid w:val="00FD05C7"/>
    <w:rsid w:val="00FD0664"/>
    <w:rsid w:val="00FD1376"/>
    <w:rsid w:val="00FE17C6"/>
    <w:rsid w:val="00FE193E"/>
    <w:rsid w:val="00FF2918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42D611C"/>
  <w15:docId w15:val="{AC713990-CAA0-1D46-9BF4-1995583C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F6712F"/>
    <w:pPr>
      <w:keepNext/>
      <w:spacing w:before="240" w:after="24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6712F"/>
    <w:pPr>
      <w:keepNext/>
      <w:spacing w:line="360" w:lineRule="auto"/>
      <w:outlineLvl w:val="1"/>
    </w:pPr>
    <w:rPr>
      <w:rFonts w:ascii="Arial" w:hAnsi="Arial"/>
      <w:b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5075D7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GB" w:eastAsia="en-US"/>
    </w:rPr>
  </w:style>
  <w:style w:type="paragraph" w:styleId="Heading4">
    <w:name w:val="heading 4"/>
    <w:basedOn w:val="Normal"/>
    <w:link w:val="Heading4Char"/>
    <w:qFormat/>
    <w:rsid w:val="001C0D99"/>
    <w:pPr>
      <w:spacing w:before="100" w:beforeAutospacing="1" w:after="100" w:afterAutospacing="1"/>
      <w:outlineLvl w:val="3"/>
    </w:pPr>
    <w:rPr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B7267"/>
    <w:pPr>
      <w:jc w:val="center"/>
    </w:pPr>
    <w:rPr>
      <w:b/>
      <w:bCs/>
      <w:szCs w:val="20"/>
      <w:u w:val="single"/>
      <w:lang w:val="en-US" w:eastAsia="en-US"/>
    </w:rPr>
  </w:style>
  <w:style w:type="character" w:styleId="Hyperlink">
    <w:name w:val="Hyperlink"/>
    <w:uiPriority w:val="99"/>
    <w:rsid w:val="009B72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B7267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table" w:styleId="TableGrid">
    <w:name w:val="Table Grid"/>
    <w:basedOn w:val="TableNormal"/>
    <w:rsid w:val="009B72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6712F"/>
    <w:pPr>
      <w:spacing w:before="240" w:after="60"/>
      <w:jc w:val="center"/>
      <w:outlineLvl w:val="0"/>
    </w:pPr>
    <w:rPr>
      <w:rFonts w:ascii="Cambria" w:hAnsi="Cambria"/>
      <w:b/>
      <w:bCs/>
      <w:kern w:val="28"/>
      <w:sz w:val="52"/>
      <w:szCs w:val="32"/>
    </w:rPr>
  </w:style>
  <w:style w:type="character" w:customStyle="1" w:styleId="TitleChar">
    <w:name w:val="Title Char"/>
    <w:link w:val="Title"/>
    <w:uiPriority w:val="10"/>
    <w:rsid w:val="00F6712F"/>
    <w:rPr>
      <w:rFonts w:ascii="Cambria" w:eastAsia="Times New Roman" w:hAnsi="Cambria" w:cs="Times New Roman"/>
      <w:b/>
      <w:bCs/>
      <w:kern w:val="28"/>
      <w:sz w:val="52"/>
      <w:szCs w:val="32"/>
      <w:lang w:val="de-DE" w:eastAsia="de-DE"/>
    </w:rPr>
  </w:style>
  <w:style w:type="character" w:customStyle="1" w:styleId="Heading1Char">
    <w:name w:val="Heading 1 Char"/>
    <w:link w:val="Heading1"/>
    <w:uiPriority w:val="9"/>
    <w:rsid w:val="00F6712F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ListParagraph">
    <w:name w:val="List Paragraph"/>
    <w:basedOn w:val="Normal"/>
    <w:uiPriority w:val="34"/>
    <w:qFormat/>
    <w:rsid w:val="00AC7D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Heading2Char">
    <w:name w:val="Heading 2 Char"/>
    <w:link w:val="Heading2"/>
    <w:rsid w:val="00F6712F"/>
    <w:rPr>
      <w:rFonts w:ascii="Arial" w:hAnsi="Arial"/>
      <w:b/>
      <w:sz w:val="24"/>
      <w:lang w:val="en-US" w:eastAsia="en-US"/>
    </w:rPr>
  </w:style>
  <w:style w:type="character" w:styleId="Strong">
    <w:name w:val="Strong"/>
    <w:qFormat/>
    <w:rsid w:val="0052140B"/>
    <w:rPr>
      <w:b/>
      <w:bCs/>
    </w:rPr>
  </w:style>
  <w:style w:type="paragraph" w:customStyle="1" w:styleId="Sub-heading">
    <w:name w:val="Sub-heading"/>
    <w:basedOn w:val="Heading2"/>
    <w:link w:val="Sub-headingChar"/>
    <w:qFormat/>
    <w:rsid w:val="003256C6"/>
    <w:rPr>
      <w:i/>
    </w:rPr>
  </w:style>
  <w:style w:type="character" w:customStyle="1" w:styleId="Heading4Char">
    <w:name w:val="Heading 4 Char"/>
    <w:link w:val="Heading4"/>
    <w:uiPriority w:val="9"/>
    <w:rsid w:val="001C0D99"/>
    <w:rPr>
      <w:b/>
      <w:bCs/>
      <w:sz w:val="24"/>
      <w:szCs w:val="24"/>
    </w:rPr>
  </w:style>
  <w:style w:type="character" w:customStyle="1" w:styleId="Sub-headingChar">
    <w:name w:val="Sub-heading Char"/>
    <w:link w:val="Sub-heading"/>
    <w:rsid w:val="003256C6"/>
    <w:rPr>
      <w:rFonts w:ascii="Arial" w:hAnsi="Arial"/>
      <w:b/>
      <w:i/>
      <w:sz w:val="24"/>
      <w:lang w:val="en-US" w:eastAsia="en-US"/>
    </w:rPr>
  </w:style>
  <w:style w:type="character" w:customStyle="1" w:styleId="mw-headline">
    <w:name w:val="mw-headline"/>
    <w:basedOn w:val="DefaultParagraphFont"/>
    <w:rsid w:val="001C0D99"/>
  </w:style>
  <w:style w:type="paragraph" w:styleId="NormalWeb">
    <w:name w:val="Normal (Web)"/>
    <w:basedOn w:val="Normal"/>
    <w:unhideWhenUsed/>
    <w:rsid w:val="001C0D99"/>
    <w:pPr>
      <w:spacing w:before="100" w:beforeAutospacing="1" w:after="100" w:afterAutospacing="1"/>
    </w:pPr>
    <w:rPr>
      <w:lang w:val="en-GB" w:eastAsia="en-GB"/>
    </w:rPr>
  </w:style>
  <w:style w:type="character" w:customStyle="1" w:styleId="bold">
    <w:name w:val="bold"/>
    <w:basedOn w:val="DefaultParagraphFont"/>
    <w:rsid w:val="001C0D99"/>
  </w:style>
  <w:style w:type="paragraph" w:styleId="Footer">
    <w:name w:val="footer"/>
    <w:basedOn w:val="Normal"/>
    <w:link w:val="FooterChar"/>
    <w:uiPriority w:val="99"/>
    <w:rsid w:val="002F314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3149"/>
    <w:rPr>
      <w:sz w:val="24"/>
      <w:szCs w:val="24"/>
      <w:lang w:val="de-DE" w:eastAsia="de-DE"/>
    </w:rPr>
  </w:style>
  <w:style w:type="character" w:customStyle="1" w:styleId="HeaderChar">
    <w:name w:val="Header Char"/>
    <w:link w:val="Header"/>
    <w:uiPriority w:val="99"/>
    <w:rsid w:val="0092684E"/>
    <w:rPr>
      <w:lang w:val="en-US" w:eastAsia="en-US"/>
    </w:rPr>
  </w:style>
  <w:style w:type="character" w:customStyle="1" w:styleId="Heading3Char">
    <w:name w:val="Heading 3 Char"/>
    <w:link w:val="Heading3"/>
    <w:uiPriority w:val="9"/>
    <w:rsid w:val="005075D7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0745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7457E"/>
    <w:rPr>
      <w:rFonts w:ascii="Lucida Grande" w:hAnsi="Lucida Grande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1320">
          <w:marLeft w:val="240"/>
          <w:marRight w:val="0"/>
          <w:marTop w:val="0"/>
          <w:marBottom w:val="240"/>
          <w:divBdr>
            <w:top w:val="single" w:sz="2" w:space="2" w:color="AAAAAA"/>
            <w:left w:val="single" w:sz="2" w:space="2" w:color="AAAAAA"/>
            <w:bottom w:val="single" w:sz="2" w:space="2" w:color="AAAAAA"/>
            <w:right w:val="single" w:sz="2" w:space="2" w:color="AAAAAA"/>
          </w:divBdr>
          <w:divsChild>
            <w:div w:id="1200242708">
              <w:marLeft w:val="0"/>
              <w:marRight w:val="0"/>
              <w:marTop w:val="0"/>
              <w:marBottom w:val="0"/>
              <w:divBdr>
                <w:top w:val="single" w:sz="48" w:space="6" w:color="000000"/>
                <w:left w:val="single" w:sz="48" w:space="2" w:color="000000"/>
                <w:bottom w:val="single" w:sz="48" w:space="6" w:color="000000"/>
                <w:right w:val="single" w:sz="48" w:space="2" w:color="00000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534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Labworks Optics</vt:lpstr>
    </vt:vector>
  </TitlesOfParts>
  <Manager/>
  <Company>EPFL</Company>
  <LinksUpToDate>false</LinksUpToDate>
  <CharactersWithSpaces>3465</CharactersWithSpaces>
  <SharedDoc>false</SharedDoc>
  <HyperlinkBase/>
  <HLinks>
    <vt:vector size="90" baseType="variant">
      <vt:variant>
        <vt:i4>8126518</vt:i4>
      </vt:variant>
      <vt:variant>
        <vt:i4>5606</vt:i4>
      </vt:variant>
      <vt:variant>
        <vt:i4>1045</vt:i4>
      </vt:variant>
      <vt:variant>
        <vt:i4>1</vt:i4>
      </vt:variant>
      <vt:variant>
        <vt:lpwstr>Picture 53</vt:lpwstr>
      </vt:variant>
      <vt:variant>
        <vt:lpwstr/>
      </vt:variant>
      <vt:variant>
        <vt:i4>8126518</vt:i4>
      </vt:variant>
      <vt:variant>
        <vt:i4>5634</vt:i4>
      </vt:variant>
      <vt:variant>
        <vt:i4>1046</vt:i4>
      </vt:variant>
      <vt:variant>
        <vt:i4>1</vt:i4>
      </vt:variant>
      <vt:variant>
        <vt:lpwstr>Picture 53</vt:lpwstr>
      </vt:variant>
      <vt:variant>
        <vt:lpwstr/>
      </vt:variant>
      <vt:variant>
        <vt:i4>8126518</vt:i4>
      </vt:variant>
      <vt:variant>
        <vt:i4>5662</vt:i4>
      </vt:variant>
      <vt:variant>
        <vt:i4>1047</vt:i4>
      </vt:variant>
      <vt:variant>
        <vt:i4>1</vt:i4>
      </vt:variant>
      <vt:variant>
        <vt:lpwstr>Picture 53</vt:lpwstr>
      </vt:variant>
      <vt:variant>
        <vt:lpwstr/>
      </vt:variant>
      <vt:variant>
        <vt:i4>8126518</vt:i4>
      </vt:variant>
      <vt:variant>
        <vt:i4>5698</vt:i4>
      </vt:variant>
      <vt:variant>
        <vt:i4>1048</vt:i4>
      </vt:variant>
      <vt:variant>
        <vt:i4>1</vt:i4>
      </vt:variant>
      <vt:variant>
        <vt:lpwstr>Picture 53</vt:lpwstr>
      </vt:variant>
      <vt:variant>
        <vt:lpwstr/>
      </vt:variant>
      <vt:variant>
        <vt:i4>8126518</vt:i4>
      </vt:variant>
      <vt:variant>
        <vt:i4>5734</vt:i4>
      </vt:variant>
      <vt:variant>
        <vt:i4>1049</vt:i4>
      </vt:variant>
      <vt:variant>
        <vt:i4>1</vt:i4>
      </vt:variant>
      <vt:variant>
        <vt:lpwstr>Picture 53</vt:lpwstr>
      </vt:variant>
      <vt:variant>
        <vt:lpwstr/>
      </vt:variant>
      <vt:variant>
        <vt:i4>7929914</vt:i4>
      </vt:variant>
      <vt:variant>
        <vt:i4>6023</vt:i4>
      </vt:variant>
      <vt:variant>
        <vt:i4>1056</vt:i4>
      </vt:variant>
      <vt:variant>
        <vt:i4>1</vt:i4>
      </vt:variant>
      <vt:variant>
        <vt:lpwstr>Picture 96</vt:lpwstr>
      </vt:variant>
      <vt:variant>
        <vt:lpwstr/>
      </vt:variant>
      <vt:variant>
        <vt:i4>7929914</vt:i4>
      </vt:variant>
      <vt:variant>
        <vt:i4>6063</vt:i4>
      </vt:variant>
      <vt:variant>
        <vt:i4>1058</vt:i4>
      </vt:variant>
      <vt:variant>
        <vt:i4>1</vt:i4>
      </vt:variant>
      <vt:variant>
        <vt:lpwstr>Picture 96</vt:lpwstr>
      </vt:variant>
      <vt:variant>
        <vt:lpwstr/>
      </vt:variant>
      <vt:variant>
        <vt:i4>8060980</vt:i4>
      </vt:variant>
      <vt:variant>
        <vt:i4>6112</vt:i4>
      </vt:variant>
      <vt:variant>
        <vt:i4>1060</vt:i4>
      </vt:variant>
      <vt:variant>
        <vt:i4>1</vt:i4>
      </vt:variant>
      <vt:variant>
        <vt:lpwstr>Picture 74</vt:lpwstr>
      </vt:variant>
      <vt:variant>
        <vt:lpwstr/>
      </vt:variant>
      <vt:variant>
        <vt:i4>8126516</vt:i4>
      </vt:variant>
      <vt:variant>
        <vt:i4>6134</vt:i4>
      </vt:variant>
      <vt:variant>
        <vt:i4>1061</vt:i4>
      </vt:variant>
      <vt:variant>
        <vt:i4>1</vt:i4>
      </vt:variant>
      <vt:variant>
        <vt:lpwstr>Picture 73</vt:lpwstr>
      </vt:variant>
      <vt:variant>
        <vt:lpwstr/>
      </vt:variant>
      <vt:variant>
        <vt:i4>8192052</vt:i4>
      </vt:variant>
      <vt:variant>
        <vt:i4>6160</vt:i4>
      </vt:variant>
      <vt:variant>
        <vt:i4>1062</vt:i4>
      </vt:variant>
      <vt:variant>
        <vt:i4>1</vt:i4>
      </vt:variant>
      <vt:variant>
        <vt:lpwstr>Picture 72</vt:lpwstr>
      </vt:variant>
      <vt:variant>
        <vt:lpwstr/>
      </vt:variant>
      <vt:variant>
        <vt:i4>8060980</vt:i4>
      </vt:variant>
      <vt:variant>
        <vt:i4>6184</vt:i4>
      </vt:variant>
      <vt:variant>
        <vt:i4>1063</vt:i4>
      </vt:variant>
      <vt:variant>
        <vt:i4>1</vt:i4>
      </vt:variant>
      <vt:variant>
        <vt:lpwstr>Picture 74</vt:lpwstr>
      </vt:variant>
      <vt:variant>
        <vt:lpwstr/>
      </vt:variant>
      <vt:variant>
        <vt:i4>8126516</vt:i4>
      </vt:variant>
      <vt:variant>
        <vt:i4>6206</vt:i4>
      </vt:variant>
      <vt:variant>
        <vt:i4>1064</vt:i4>
      </vt:variant>
      <vt:variant>
        <vt:i4>1</vt:i4>
      </vt:variant>
      <vt:variant>
        <vt:lpwstr>Picture 73</vt:lpwstr>
      </vt:variant>
      <vt:variant>
        <vt:lpwstr/>
      </vt:variant>
      <vt:variant>
        <vt:i4>8192052</vt:i4>
      </vt:variant>
      <vt:variant>
        <vt:i4>6232</vt:i4>
      </vt:variant>
      <vt:variant>
        <vt:i4>1065</vt:i4>
      </vt:variant>
      <vt:variant>
        <vt:i4>1</vt:i4>
      </vt:variant>
      <vt:variant>
        <vt:lpwstr>Picture 72</vt:lpwstr>
      </vt:variant>
      <vt:variant>
        <vt:lpwstr/>
      </vt:variant>
      <vt:variant>
        <vt:i4>3014773</vt:i4>
      </vt:variant>
      <vt:variant>
        <vt:i4>6294</vt:i4>
      </vt:variant>
      <vt:variant>
        <vt:i4>1066</vt:i4>
      </vt:variant>
      <vt:variant>
        <vt:i4>1</vt:i4>
      </vt:variant>
      <vt:variant>
        <vt:lpwstr>Low NA</vt:lpwstr>
      </vt:variant>
      <vt:variant>
        <vt:lpwstr/>
      </vt:variant>
      <vt:variant>
        <vt:i4>7274574</vt:i4>
      </vt:variant>
      <vt:variant>
        <vt:i4>6327</vt:i4>
      </vt:variant>
      <vt:variant>
        <vt:i4>1067</vt:i4>
      </vt:variant>
      <vt:variant>
        <vt:i4>1</vt:i4>
      </vt:variant>
      <vt:variant>
        <vt:lpwstr>High NA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Labworks Optics</dc:title>
  <dc:subject/>
  <dc:creator>SCHARF</dc:creator>
  <cp:keywords/>
  <dc:description/>
  <cp:lastModifiedBy>Karim Achouri</cp:lastModifiedBy>
  <cp:revision>39</cp:revision>
  <cp:lastPrinted>2023-11-09T12:19:00Z</cp:lastPrinted>
  <dcterms:created xsi:type="dcterms:W3CDTF">2019-05-09T15:32:00Z</dcterms:created>
  <dcterms:modified xsi:type="dcterms:W3CDTF">2023-11-09T12:19:00Z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